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25CC8" w:rsidRDefault="00CE25A2" w:rsidP="000E321E">
      <w:pPr>
        <w:jc w:val="center"/>
        <w:rPr>
          <w:b/>
          <w:color w:val="000000"/>
          <w:kern w:val="0"/>
          <w:sz w:val="28"/>
          <w:szCs w:val="22"/>
          <w:lang w:val="ru-RU" w:eastAsia="ru-RU"/>
        </w:rPr>
      </w:pPr>
      <w:r>
        <w:rPr>
          <w:b/>
          <w:noProof/>
          <w:color w:val="000000"/>
          <w:kern w:val="0"/>
          <w:sz w:val="28"/>
          <w:szCs w:val="22"/>
          <w:lang w:val="ru-RU" w:eastAsia="ru-RU"/>
        </w:rPr>
        <w:drawing>
          <wp:inline distT="0" distB="0" distL="0" distR="0">
            <wp:extent cx="6210935" cy="8782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 (231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5A2" w:rsidRDefault="00CE25A2" w:rsidP="000E321E">
      <w:pPr>
        <w:jc w:val="center"/>
        <w:rPr>
          <w:b/>
          <w:color w:val="000000"/>
          <w:kern w:val="0"/>
          <w:sz w:val="28"/>
          <w:szCs w:val="22"/>
          <w:lang w:val="ru-RU" w:eastAsia="ru-RU"/>
        </w:rPr>
      </w:pPr>
    </w:p>
    <w:p w:rsidR="00CE25A2" w:rsidRDefault="00CE25A2" w:rsidP="000E321E">
      <w:pPr>
        <w:jc w:val="center"/>
        <w:rPr>
          <w:b/>
          <w:color w:val="000000"/>
          <w:kern w:val="0"/>
          <w:sz w:val="28"/>
          <w:szCs w:val="22"/>
          <w:lang w:val="ru-RU" w:eastAsia="ru-RU"/>
        </w:rPr>
      </w:pPr>
    </w:p>
    <w:p w:rsidR="00021E47" w:rsidRPr="00867D31" w:rsidRDefault="00021E47" w:rsidP="000E321E">
      <w:pPr>
        <w:jc w:val="center"/>
        <w:rPr>
          <w:rFonts w:ascii="Arial" w:hAnsi="Arial" w:cs="Arial"/>
          <w:b/>
          <w:color w:val="000000"/>
          <w:w w:val="0"/>
          <w:sz w:val="24"/>
          <w:lang w:val="ru-RU"/>
        </w:rPr>
      </w:pPr>
      <w:bookmarkStart w:id="0" w:name="_GoBack"/>
      <w:bookmarkEnd w:id="0"/>
    </w:p>
    <w:p w:rsidR="00021E47" w:rsidRPr="00867D31" w:rsidRDefault="00021E47" w:rsidP="000E321E">
      <w:pPr>
        <w:jc w:val="center"/>
        <w:rPr>
          <w:rFonts w:ascii="Arial" w:hAnsi="Arial" w:cs="Arial"/>
          <w:b/>
          <w:color w:val="000000"/>
          <w:w w:val="0"/>
          <w:sz w:val="24"/>
          <w:lang w:val="ru-RU"/>
        </w:rPr>
      </w:pPr>
    </w:p>
    <w:p w:rsidR="000E321E" w:rsidRPr="00867D31" w:rsidRDefault="000E321E" w:rsidP="00F84F9B">
      <w:pPr>
        <w:tabs>
          <w:tab w:val="left" w:pos="851"/>
        </w:tabs>
        <w:rPr>
          <w:rFonts w:ascii="Arial" w:hAnsi="Arial" w:cs="Arial"/>
          <w:color w:val="000000"/>
          <w:w w:val="0"/>
          <w:sz w:val="24"/>
          <w:lang w:val="ru-RU"/>
        </w:rPr>
      </w:pPr>
    </w:p>
    <w:p w:rsidR="009036AF" w:rsidRPr="009036AF" w:rsidRDefault="009036AF" w:rsidP="009036AF">
      <w:pPr>
        <w:wordWrap/>
        <w:ind w:firstLine="567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9036AF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1. ОСОБЕННОСТИ ОРГАНИЗУЕМОГО В ШКОЛЕ</w:t>
      </w:r>
    </w:p>
    <w:p w:rsidR="009036AF" w:rsidRPr="009036AF" w:rsidRDefault="009036AF" w:rsidP="009036AF">
      <w:pPr>
        <w:wordWrap/>
        <w:ind w:firstLine="567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9036AF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ВОСПИТАТЕЛЬНОГО ПРОЦЕССА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Воспитание - это социально-педагогический процесс, поддерживающий развитие человека, общества и государства. Процесс воспитания в образовательной организации основывается на следующих принципах взаимодействия педагогов и школьников: 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 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 - реализация процесса воспитания главным образом через создание в школе детско</w:t>
      </w:r>
      <w:r w:rsidR="00495807">
        <w:rPr>
          <w:sz w:val="28"/>
          <w:szCs w:val="28"/>
          <w:lang w:val="ru-RU"/>
        </w:rPr>
        <w:t>-</w:t>
      </w:r>
      <w:r w:rsidRPr="001846D3">
        <w:rPr>
          <w:sz w:val="28"/>
          <w:szCs w:val="28"/>
          <w:lang w:val="ru-RU"/>
        </w:rPr>
        <w:t xml:space="preserve">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- системность, целесообразность и нешаблонность воспитания как условия его эффективности. 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Основными традициями воспитания в образовательной организации являются следующие: 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 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>-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777236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 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495807" w:rsidRDefault="001846D3" w:rsidP="00777236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 xml:space="preserve"> 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495807" w:rsidRPr="0090665C" w:rsidRDefault="00495807" w:rsidP="0090665C">
      <w:pPr>
        <w:wordWrap/>
        <w:ind w:firstLine="79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МБОУ «Ильинская СОШ»</w:t>
      </w:r>
      <w:r w:rsidR="001846D3" w:rsidRPr="001846D3">
        <w:rPr>
          <w:sz w:val="28"/>
          <w:szCs w:val="28"/>
          <w:lang w:val="ru-RU"/>
        </w:rPr>
        <w:t xml:space="preserve"> предназначена для обучения детей в соответствии с образовательными программами всех уровней образования, а также для реализации дополнительных общеразвивающих</w:t>
      </w:r>
      <w:r>
        <w:rPr>
          <w:sz w:val="28"/>
          <w:szCs w:val="28"/>
          <w:lang w:val="ru-RU"/>
        </w:rPr>
        <w:t xml:space="preserve"> программам для </w:t>
      </w:r>
      <w:r>
        <w:rPr>
          <w:sz w:val="28"/>
          <w:szCs w:val="28"/>
          <w:lang w:val="ru-RU"/>
        </w:rPr>
        <w:lastRenderedPageBreak/>
        <w:t>детей</w:t>
      </w:r>
      <w:r w:rsidR="001846D3" w:rsidRPr="001846D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В 2020-2021 учебном году</w:t>
      </w:r>
      <w:r w:rsidR="001846D3" w:rsidRPr="001846D3">
        <w:rPr>
          <w:sz w:val="28"/>
          <w:szCs w:val="28"/>
          <w:lang w:val="ru-RU"/>
        </w:rPr>
        <w:t xml:space="preserve"> в школе </w:t>
      </w:r>
      <w:r>
        <w:rPr>
          <w:sz w:val="28"/>
          <w:szCs w:val="28"/>
          <w:lang w:val="ru-RU"/>
        </w:rPr>
        <w:t>обучается 521 учеников.</w:t>
      </w:r>
      <w:r w:rsidR="0090665C" w:rsidRPr="0090665C">
        <w:rPr>
          <w:lang w:val="ru-RU"/>
        </w:rPr>
        <w:t xml:space="preserve"> </w:t>
      </w:r>
      <w:r w:rsidR="0090665C">
        <w:rPr>
          <w:sz w:val="28"/>
          <w:szCs w:val="28"/>
          <w:lang w:val="ru-RU"/>
        </w:rPr>
        <w:t>Ш</w:t>
      </w:r>
      <w:r w:rsidR="0090665C" w:rsidRPr="0090665C">
        <w:rPr>
          <w:sz w:val="28"/>
          <w:szCs w:val="28"/>
          <w:lang w:val="ru-RU"/>
        </w:rPr>
        <w:t xml:space="preserve">кола является социокультурным центром </w:t>
      </w:r>
      <w:r w:rsidR="0090665C">
        <w:rPr>
          <w:sz w:val="28"/>
          <w:szCs w:val="28"/>
          <w:lang w:val="ru-RU"/>
        </w:rPr>
        <w:t xml:space="preserve">р.п. Ильинка, </w:t>
      </w:r>
      <w:r w:rsidR="0090665C" w:rsidRPr="0090665C">
        <w:rPr>
          <w:sz w:val="28"/>
          <w:szCs w:val="28"/>
          <w:lang w:val="ru-RU"/>
        </w:rPr>
        <w:t>можно говорить о разнообразии социального контингента: молодые родители, переселенцы, многодетные семьи, дети разных национальностей.</w:t>
      </w:r>
    </w:p>
    <w:p w:rsidR="00495807" w:rsidRDefault="001846D3" w:rsidP="0090665C">
      <w:pPr>
        <w:wordWrap/>
        <w:ind w:firstLine="799"/>
        <w:rPr>
          <w:sz w:val="28"/>
          <w:szCs w:val="28"/>
          <w:lang w:val="ru-RU"/>
        </w:rPr>
      </w:pPr>
      <w:r w:rsidRPr="001846D3">
        <w:rPr>
          <w:sz w:val="28"/>
          <w:szCs w:val="28"/>
          <w:lang w:val="ru-RU"/>
        </w:rPr>
        <w:t>Для обучающихся школы оборудованы просторные, эстетично оформленные классные кабинеты техническими и электронными средствами обучен</w:t>
      </w:r>
      <w:r w:rsidR="0090665C">
        <w:rPr>
          <w:sz w:val="28"/>
          <w:szCs w:val="28"/>
          <w:lang w:val="ru-RU"/>
        </w:rPr>
        <w:t>ия, интерактивным оборудованием</w:t>
      </w:r>
      <w:r w:rsidRPr="001846D3">
        <w:rPr>
          <w:sz w:val="28"/>
          <w:szCs w:val="28"/>
          <w:lang w:val="ru-RU"/>
        </w:rPr>
        <w:t>. В школе созданы соответствующие условия в части материально-технической базы, обеспечивающей работу локальных сетей, серверных, автоматизированных рабочих мест учителя и ученика</w:t>
      </w:r>
      <w:r w:rsidR="0090665C">
        <w:rPr>
          <w:sz w:val="28"/>
          <w:szCs w:val="28"/>
          <w:lang w:val="ru-RU"/>
        </w:rPr>
        <w:t xml:space="preserve">, проектно-исследовательской деятельности </w:t>
      </w:r>
      <w:r w:rsidRPr="001846D3">
        <w:rPr>
          <w:sz w:val="28"/>
          <w:szCs w:val="28"/>
          <w:lang w:val="ru-RU"/>
        </w:rPr>
        <w:t xml:space="preserve">др. </w:t>
      </w:r>
    </w:p>
    <w:p w:rsidR="00F84F9B" w:rsidRPr="00D03AF2" w:rsidRDefault="00F84F9B" w:rsidP="009036AF">
      <w:pPr>
        <w:wordWrap/>
        <w:rPr>
          <w:iCs/>
          <w:color w:val="000000"/>
          <w:w w:val="0"/>
          <w:sz w:val="28"/>
          <w:szCs w:val="28"/>
          <w:lang w:val="ru-RU"/>
        </w:rPr>
      </w:pPr>
      <w:r w:rsidRPr="00D03AF2">
        <w:rPr>
          <w:rFonts w:eastAsia="Calibri"/>
          <w:color w:val="000000"/>
          <w:sz w:val="28"/>
          <w:szCs w:val="28"/>
          <w:lang w:val="ru-RU"/>
        </w:rPr>
        <w:t xml:space="preserve">   </w:t>
      </w:r>
      <w:r w:rsidR="00BB010B">
        <w:rPr>
          <w:rFonts w:eastAsia="Calibri"/>
          <w:color w:val="000000"/>
          <w:sz w:val="28"/>
          <w:szCs w:val="28"/>
          <w:lang w:val="ru-RU"/>
        </w:rPr>
        <w:t xml:space="preserve">      </w:t>
      </w:r>
      <w:r w:rsidRPr="00D03AF2">
        <w:rPr>
          <w:rFonts w:eastAsia="Calibri"/>
          <w:color w:val="000000"/>
          <w:sz w:val="28"/>
          <w:szCs w:val="28"/>
          <w:lang w:val="ru-RU"/>
        </w:rPr>
        <w:t xml:space="preserve"> В процессе воспитания </w:t>
      </w:r>
      <w:r w:rsidR="00BB010B">
        <w:rPr>
          <w:rFonts w:eastAsia="Calibri"/>
          <w:color w:val="000000"/>
          <w:sz w:val="28"/>
          <w:szCs w:val="28"/>
          <w:lang w:val="ru-RU"/>
        </w:rPr>
        <w:t>МБОУ «Ильинская СОШ» сотрудничает</w:t>
      </w:r>
      <w:r w:rsidRPr="00D03AF2">
        <w:rPr>
          <w:rFonts w:eastAsia="Calibri"/>
          <w:color w:val="000000"/>
          <w:sz w:val="28"/>
          <w:szCs w:val="28"/>
          <w:lang w:val="ru-RU"/>
        </w:rPr>
        <w:t xml:space="preserve"> с </w:t>
      </w:r>
      <w:r w:rsidR="00BB010B">
        <w:rPr>
          <w:rFonts w:eastAsia="Calibri"/>
          <w:color w:val="000000"/>
          <w:sz w:val="28"/>
          <w:szCs w:val="28"/>
          <w:lang w:val="ru-RU"/>
        </w:rPr>
        <w:t>МО «Дом культуры р.п. Ильинка», филиалом автономного учреждения дополнительного образования «Школа искусств №17» МО «Икряниниский район»</w:t>
      </w:r>
      <w:r w:rsidRPr="00D03AF2">
        <w:rPr>
          <w:rFonts w:eastAsia="Calibri"/>
          <w:color w:val="000000"/>
          <w:sz w:val="28"/>
          <w:szCs w:val="28"/>
          <w:lang w:val="ru-RU"/>
        </w:rPr>
        <w:t>, администрацией МО «</w:t>
      </w:r>
      <w:r w:rsidR="00BB010B">
        <w:rPr>
          <w:rFonts w:eastAsia="Calibri"/>
          <w:color w:val="000000"/>
          <w:sz w:val="28"/>
          <w:szCs w:val="28"/>
          <w:lang w:val="ru-RU"/>
        </w:rPr>
        <w:t>Рабочий поселок Ильинка</w:t>
      </w:r>
      <w:r w:rsidRPr="00D03AF2">
        <w:rPr>
          <w:rFonts w:eastAsia="Calibri"/>
          <w:color w:val="000000"/>
          <w:sz w:val="28"/>
          <w:szCs w:val="28"/>
          <w:lang w:val="ru-RU"/>
        </w:rPr>
        <w:t>»,</w:t>
      </w:r>
      <w:r w:rsidRPr="00D03AF2">
        <w:rPr>
          <w:color w:val="000000"/>
          <w:sz w:val="28"/>
          <w:szCs w:val="28"/>
          <w:lang w:val="ru-RU"/>
        </w:rPr>
        <w:t xml:space="preserve"> КДН и ПДН ОВД Икрянинского  района</w:t>
      </w:r>
      <w:r w:rsidRPr="00D03AF2">
        <w:rPr>
          <w:rFonts w:eastAsia="Calibri"/>
          <w:color w:val="000000"/>
          <w:sz w:val="28"/>
          <w:szCs w:val="28"/>
          <w:lang w:val="ru-RU"/>
        </w:rPr>
        <w:t xml:space="preserve">. </w:t>
      </w:r>
      <w:r w:rsidR="002C7D62">
        <w:rPr>
          <w:rFonts w:eastAsia="Calibri"/>
          <w:color w:val="000000"/>
          <w:sz w:val="28"/>
          <w:szCs w:val="28"/>
          <w:lang w:val="ru-RU"/>
        </w:rPr>
        <w:t>Ученики школы принимают активное участие</w:t>
      </w:r>
      <w:r w:rsidRPr="00D03AF2">
        <w:rPr>
          <w:rFonts w:eastAsia="Calibri"/>
          <w:color w:val="000000"/>
          <w:sz w:val="28"/>
          <w:szCs w:val="28"/>
          <w:lang w:val="ru-RU"/>
        </w:rPr>
        <w:t xml:space="preserve"> в областных и всероссийских </w:t>
      </w:r>
      <w:r w:rsidR="002C7D62">
        <w:rPr>
          <w:rFonts w:eastAsia="Calibri"/>
          <w:color w:val="000000"/>
          <w:sz w:val="28"/>
          <w:szCs w:val="28"/>
          <w:lang w:val="ru-RU"/>
        </w:rPr>
        <w:t xml:space="preserve">проектах, конкурсах, </w:t>
      </w:r>
      <w:r w:rsidRPr="00D03AF2">
        <w:rPr>
          <w:rFonts w:eastAsia="Calibri"/>
          <w:color w:val="000000"/>
          <w:sz w:val="28"/>
          <w:szCs w:val="28"/>
          <w:lang w:val="ru-RU"/>
        </w:rPr>
        <w:t>мероп</w:t>
      </w:r>
      <w:r w:rsidR="002C7D62">
        <w:rPr>
          <w:rFonts w:eastAsia="Calibri"/>
          <w:color w:val="000000"/>
          <w:sz w:val="28"/>
          <w:szCs w:val="28"/>
          <w:lang w:val="ru-RU"/>
        </w:rPr>
        <w:t>риятиях и акциях.</w:t>
      </w:r>
      <w:r w:rsidRPr="00D03AF2">
        <w:rPr>
          <w:rFonts w:eastAsia="Calibri"/>
          <w:color w:val="000000"/>
          <w:sz w:val="28"/>
          <w:szCs w:val="28"/>
          <w:lang w:val="ru-RU"/>
        </w:rPr>
        <w:t xml:space="preserve">  </w:t>
      </w:r>
      <w:r w:rsidR="002C7D62">
        <w:rPr>
          <w:rFonts w:eastAsia="Calibri"/>
          <w:color w:val="000000"/>
          <w:sz w:val="28"/>
          <w:szCs w:val="28"/>
          <w:lang w:val="ru-RU"/>
        </w:rPr>
        <w:t>В МБОУ «Ильинская СОШ» создано первичное отделение Общероссийской общественно-государственной детско-юношеской организации</w:t>
      </w:r>
      <w:r w:rsidR="00777236">
        <w:rPr>
          <w:rFonts w:eastAsia="Calibri"/>
          <w:color w:val="000000"/>
          <w:sz w:val="28"/>
          <w:szCs w:val="28"/>
          <w:lang w:val="ru-RU"/>
        </w:rPr>
        <w:t xml:space="preserve"> «РДШ», </w:t>
      </w:r>
      <w:r w:rsidR="002C7D62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D03AF2">
        <w:rPr>
          <w:rFonts w:eastAsia="Calibri"/>
          <w:color w:val="000000"/>
          <w:sz w:val="28"/>
          <w:szCs w:val="28"/>
          <w:lang w:val="ru-RU"/>
        </w:rPr>
        <w:t xml:space="preserve">  функционируют отряды «</w:t>
      </w:r>
      <w:r w:rsidR="00777236">
        <w:rPr>
          <w:rFonts w:eastAsia="Calibri"/>
          <w:color w:val="000000"/>
          <w:sz w:val="28"/>
          <w:szCs w:val="28"/>
          <w:lang w:val="ru-RU"/>
        </w:rPr>
        <w:t>Зарничка</w:t>
      </w:r>
      <w:r w:rsidRPr="00D03AF2">
        <w:rPr>
          <w:rFonts w:eastAsia="Calibri"/>
          <w:color w:val="000000"/>
          <w:sz w:val="28"/>
          <w:szCs w:val="28"/>
          <w:lang w:val="ru-RU"/>
        </w:rPr>
        <w:t xml:space="preserve">» , </w:t>
      </w:r>
      <w:r w:rsidR="00777236">
        <w:rPr>
          <w:rFonts w:eastAsia="Calibri"/>
          <w:color w:val="000000"/>
          <w:sz w:val="28"/>
          <w:szCs w:val="28"/>
          <w:lang w:val="ru-RU"/>
        </w:rPr>
        <w:t>«Юные</w:t>
      </w:r>
      <w:r w:rsidRPr="00D03AF2">
        <w:rPr>
          <w:rFonts w:eastAsia="Calibri"/>
          <w:color w:val="000000"/>
          <w:sz w:val="28"/>
          <w:szCs w:val="28"/>
          <w:lang w:val="ru-RU"/>
        </w:rPr>
        <w:t xml:space="preserve"> инспектора дорожного движения</w:t>
      </w:r>
      <w:r w:rsidR="00777236">
        <w:rPr>
          <w:rFonts w:eastAsia="Calibri"/>
          <w:color w:val="000000"/>
          <w:sz w:val="28"/>
          <w:szCs w:val="28"/>
          <w:lang w:val="ru-RU"/>
        </w:rPr>
        <w:t>».</w:t>
      </w:r>
    </w:p>
    <w:p w:rsidR="009036AF" w:rsidRPr="009036AF" w:rsidRDefault="009036AF" w:rsidP="009036AF">
      <w:pPr>
        <w:wordWrap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9036AF">
        <w:rPr>
          <w:b/>
          <w:color w:val="000000"/>
          <w:w w:val="0"/>
          <w:sz w:val="28"/>
          <w:szCs w:val="28"/>
          <w:lang w:val="ru-RU"/>
        </w:rPr>
        <w:t>2. ЦЕЛЬ И ЗАДАЧИ ВОСПИТАНИЯ</w:t>
      </w:r>
    </w:p>
    <w:p w:rsidR="009036AF" w:rsidRPr="009036AF" w:rsidRDefault="009036AF" w:rsidP="009036AF">
      <w:pPr>
        <w:widowControl/>
        <w:wordWrap/>
        <w:autoSpaceDE/>
        <w:autoSpaceDN/>
        <w:rPr>
          <w:rFonts w:eastAsia="№Е"/>
          <w:kern w:val="0"/>
          <w:sz w:val="28"/>
          <w:szCs w:val="28"/>
          <w:lang w:val="ru-RU" w:eastAsia="ru-RU"/>
        </w:rPr>
      </w:pPr>
      <w:r>
        <w:rPr>
          <w:b/>
          <w:color w:val="000000"/>
          <w:w w:val="0"/>
          <w:sz w:val="28"/>
          <w:szCs w:val="28"/>
          <w:lang w:val="ru-RU"/>
        </w:rPr>
        <w:t xml:space="preserve">        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Современный национальный</w:t>
      </w:r>
      <w:r w:rsidRPr="009036AF">
        <w:rPr>
          <w:rFonts w:eastAsia="№Е"/>
          <w:b/>
          <w:kern w:val="0"/>
          <w:sz w:val="28"/>
          <w:szCs w:val="28"/>
          <w:lang w:val="ru-RU" w:eastAsia="ru-RU"/>
        </w:rPr>
        <w:t xml:space="preserve"> 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идеал личности,</w:t>
      </w:r>
      <w:r w:rsidRPr="009036AF">
        <w:rPr>
          <w:rFonts w:eastAsia="№Е"/>
          <w:b/>
          <w:i/>
          <w:kern w:val="0"/>
          <w:sz w:val="28"/>
          <w:szCs w:val="28"/>
          <w:lang w:val="ru-RU" w:eastAsia="ru-RU"/>
        </w:rPr>
        <w:t xml:space="preserve"> 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9036AF" w:rsidRPr="009036AF" w:rsidRDefault="009036AF" w:rsidP="009036AF">
      <w:pPr>
        <w:wordWrap/>
        <w:ind w:firstLine="567"/>
        <w:rPr>
          <w:rFonts w:eastAsia="№Е"/>
          <w:iCs/>
          <w:sz w:val="28"/>
          <w:szCs w:val="28"/>
          <w:lang w:val="ru-RU"/>
        </w:rPr>
      </w:pPr>
      <w:r w:rsidRPr="009036AF">
        <w:rPr>
          <w:rFonts w:eastAsia="№Е"/>
          <w:sz w:val="28"/>
          <w:szCs w:val="28"/>
          <w:lang w:val="ru-RU"/>
        </w:rPr>
        <w:t xml:space="preserve">Исходя из этого воспитательного идеала, а также основываясь на </w:t>
      </w:r>
      <w:r w:rsidRPr="009036AF">
        <w:rPr>
          <w:rFonts w:eastAsia="№Е"/>
          <w:iCs/>
          <w:sz w:val="28"/>
          <w:szCs w:val="28"/>
          <w:lang w:val="ru-RU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9036AF">
        <w:rPr>
          <w:rFonts w:eastAsia="№Е"/>
          <w:sz w:val="28"/>
          <w:szCs w:val="28"/>
          <w:lang w:val="ru-RU"/>
        </w:rPr>
        <w:t xml:space="preserve"> общая </w:t>
      </w:r>
      <w:r w:rsidRPr="009036AF">
        <w:rPr>
          <w:rFonts w:eastAsia="№Е"/>
          <w:b/>
          <w:bCs/>
          <w:i/>
          <w:iCs/>
          <w:sz w:val="28"/>
          <w:szCs w:val="28"/>
          <w:lang w:val="ru-RU"/>
        </w:rPr>
        <w:t>цель</w:t>
      </w:r>
      <w:r w:rsidRPr="009036AF">
        <w:rPr>
          <w:rFonts w:eastAsia="№Е"/>
          <w:sz w:val="28"/>
          <w:szCs w:val="28"/>
          <w:lang w:val="ru-RU"/>
        </w:rPr>
        <w:t xml:space="preserve"> </w:t>
      </w:r>
      <w:r w:rsidRPr="009036AF">
        <w:rPr>
          <w:rFonts w:eastAsia="№Е"/>
          <w:b/>
          <w:i/>
          <w:sz w:val="28"/>
          <w:szCs w:val="28"/>
          <w:lang w:val="ru-RU"/>
        </w:rPr>
        <w:t>воспитания</w:t>
      </w:r>
      <w:r w:rsidRPr="009036AF">
        <w:rPr>
          <w:rFonts w:eastAsia="№Е"/>
          <w:sz w:val="28"/>
          <w:szCs w:val="28"/>
          <w:lang w:val="ru-RU"/>
        </w:rPr>
        <w:t xml:space="preserve"> в школе – </w:t>
      </w:r>
      <w:r w:rsidRPr="009036AF">
        <w:rPr>
          <w:rFonts w:eastAsia="№Е"/>
          <w:iCs/>
          <w:sz w:val="28"/>
          <w:szCs w:val="28"/>
          <w:lang w:val="ru-RU"/>
        </w:rPr>
        <w:t>личностное развитие школьников, проявляющееся:</w:t>
      </w:r>
    </w:p>
    <w:p w:rsidR="009036AF" w:rsidRPr="009036AF" w:rsidRDefault="009036AF" w:rsidP="009036AF">
      <w:pPr>
        <w:wordWrap/>
        <w:ind w:firstLine="567"/>
        <w:rPr>
          <w:rFonts w:eastAsia="№Е"/>
          <w:iCs/>
          <w:sz w:val="28"/>
          <w:szCs w:val="28"/>
          <w:lang w:val="ru-RU"/>
        </w:rPr>
      </w:pPr>
      <w:r w:rsidRPr="009036AF">
        <w:rPr>
          <w:rFonts w:eastAsia="№Е"/>
          <w:iCs/>
          <w:sz w:val="28"/>
          <w:szCs w:val="28"/>
          <w:lang w:val="ru-RU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9036AF" w:rsidRPr="009036AF" w:rsidRDefault="009036AF" w:rsidP="009036AF">
      <w:pPr>
        <w:wordWrap/>
        <w:ind w:firstLine="567"/>
        <w:rPr>
          <w:rFonts w:eastAsia="№Е"/>
          <w:iCs/>
          <w:sz w:val="28"/>
          <w:szCs w:val="28"/>
          <w:lang w:val="ru-RU"/>
        </w:rPr>
      </w:pPr>
      <w:r w:rsidRPr="009036AF">
        <w:rPr>
          <w:rFonts w:eastAsia="№Е"/>
          <w:iCs/>
          <w:sz w:val="28"/>
          <w:szCs w:val="28"/>
          <w:lang w:val="ru-RU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9036AF" w:rsidRPr="009036AF" w:rsidRDefault="009036AF" w:rsidP="009036AF">
      <w:pPr>
        <w:wordWrap/>
        <w:ind w:firstLine="567"/>
        <w:rPr>
          <w:rFonts w:eastAsia="№Е"/>
          <w:iCs/>
          <w:sz w:val="28"/>
          <w:szCs w:val="28"/>
          <w:lang w:val="ru-RU"/>
        </w:rPr>
      </w:pPr>
      <w:r w:rsidRPr="009036AF">
        <w:rPr>
          <w:rFonts w:eastAsia="№Е"/>
          <w:iCs/>
          <w:sz w:val="28"/>
          <w:szCs w:val="28"/>
          <w:lang w:val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9036AF" w:rsidRPr="009036AF" w:rsidRDefault="009036AF" w:rsidP="009036AF">
      <w:pPr>
        <w:wordWrap/>
        <w:ind w:firstLine="567"/>
        <w:rPr>
          <w:rFonts w:eastAsia="№Е"/>
          <w:bCs/>
          <w:iCs/>
          <w:sz w:val="28"/>
          <w:szCs w:val="28"/>
          <w:lang w:val="ru-RU"/>
        </w:rPr>
      </w:pPr>
      <w:r w:rsidRPr="009036AF">
        <w:rPr>
          <w:rFonts w:eastAsia="№Е"/>
          <w:sz w:val="28"/>
          <w:szCs w:val="28"/>
          <w:lang w:val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9036AF">
        <w:rPr>
          <w:rFonts w:eastAsia="№Е"/>
          <w:bCs/>
          <w:iCs/>
          <w:sz w:val="28"/>
          <w:szCs w:val="28"/>
          <w:lang w:val="ru-RU"/>
        </w:rPr>
        <w:t>целевые</w:t>
      </w:r>
      <w:r w:rsidRPr="009036AF">
        <w:rPr>
          <w:rFonts w:eastAsia="№Е"/>
          <w:sz w:val="28"/>
          <w:szCs w:val="28"/>
          <w:lang w:val="ru-RU"/>
        </w:rPr>
        <w:t xml:space="preserve"> </w:t>
      </w:r>
      <w:r w:rsidRPr="009036AF">
        <w:rPr>
          <w:rFonts w:eastAsia="№Е"/>
          <w:b/>
          <w:i/>
          <w:sz w:val="28"/>
          <w:szCs w:val="28"/>
          <w:lang w:val="ru-RU"/>
        </w:rPr>
        <w:t>приоритеты</w:t>
      </w:r>
      <w:r w:rsidRPr="009036AF">
        <w:rPr>
          <w:rFonts w:eastAsia="№Е"/>
          <w:bCs/>
          <w:iCs/>
          <w:sz w:val="28"/>
          <w:szCs w:val="28"/>
          <w:lang w:val="ru-RU"/>
        </w:rPr>
        <w:t>, соответствующие трем уровням общего образования: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color w:val="00000A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b/>
          <w:bCs/>
          <w:i/>
          <w:iCs/>
          <w:kern w:val="0"/>
          <w:sz w:val="28"/>
          <w:szCs w:val="28"/>
          <w:lang w:val="ru-RU" w:eastAsia="ru-RU"/>
        </w:rPr>
        <w:t>1.</w:t>
      </w:r>
      <w:r w:rsidRPr="009036AF">
        <w:rPr>
          <w:rFonts w:eastAsia="№Е"/>
          <w:bCs/>
          <w:iCs/>
          <w:kern w:val="0"/>
          <w:sz w:val="28"/>
          <w:szCs w:val="28"/>
          <w:lang w:val="ru-RU" w:eastAsia="ru-RU"/>
        </w:rPr>
        <w:t xml:space="preserve"> В воспитании детей младшего школьного возраста (</w:t>
      </w:r>
      <w:r w:rsidRPr="009036AF">
        <w:rPr>
          <w:rFonts w:eastAsia="№Е"/>
          <w:b/>
          <w:bCs/>
          <w:i/>
          <w:iCs/>
          <w:kern w:val="0"/>
          <w:sz w:val="28"/>
          <w:szCs w:val="28"/>
          <w:lang w:val="ru-RU" w:eastAsia="ru-RU"/>
        </w:rPr>
        <w:t>уровень начального общего образования</w:t>
      </w:r>
      <w:r w:rsidRPr="009036AF">
        <w:rPr>
          <w:rFonts w:eastAsia="№Е"/>
          <w:bCs/>
          <w:iCs/>
          <w:kern w:val="0"/>
          <w:sz w:val="28"/>
          <w:szCs w:val="28"/>
          <w:lang w:val="ru-RU" w:eastAsia="ru-RU"/>
        </w:rPr>
        <w:t xml:space="preserve">) таким целевым приоритетом является </w:t>
      </w:r>
      <w:r w:rsidRPr="009036AF">
        <w:rPr>
          <w:rFonts w:eastAsia="Calibri"/>
          <w:kern w:val="0"/>
          <w:sz w:val="28"/>
          <w:szCs w:val="28"/>
          <w:lang w:val="ru-RU" w:eastAsia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9036AF">
        <w:rPr>
          <w:rFonts w:eastAsia="№Е"/>
          <w:color w:val="00000A"/>
          <w:kern w:val="0"/>
          <w:sz w:val="28"/>
          <w:szCs w:val="28"/>
          <w:lang w:val="ru-RU" w:eastAsia="ru-RU"/>
        </w:rPr>
        <w:t xml:space="preserve">норм и традиций того общества, в котором они живут. </w:t>
      </w:r>
    </w:p>
    <w:p w:rsidR="009036AF" w:rsidRPr="009036AF" w:rsidRDefault="009036AF" w:rsidP="009036AF">
      <w:pPr>
        <w:wordWrap/>
        <w:ind w:firstLine="567"/>
        <w:rPr>
          <w:rFonts w:eastAsia="Batang"/>
          <w:sz w:val="28"/>
          <w:szCs w:val="28"/>
          <w:lang w:val="ru-RU"/>
        </w:rPr>
      </w:pPr>
      <w:r w:rsidRPr="009036AF">
        <w:rPr>
          <w:rFonts w:eastAsia="Calibri"/>
          <w:sz w:val="28"/>
          <w:szCs w:val="28"/>
          <w:lang w:val="ru-RU"/>
        </w:rPr>
        <w:t xml:space="preserve">К наиболее важным из них относятся следующие: </w:t>
      </w:r>
      <w:r w:rsidRPr="009036AF">
        <w:rPr>
          <w:rFonts w:eastAsia="Batang"/>
          <w:sz w:val="28"/>
          <w:szCs w:val="28"/>
          <w:lang w:val="ru-RU"/>
        </w:rPr>
        <w:t xml:space="preserve"> 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 xml:space="preserve">- быть любящим, послушным и отзывчивым сыном (дочерью), братом (сестрой), внуком (внучкой); уважать старших и заботиться о младших членах </w:t>
      </w:r>
      <w:r w:rsidRPr="009036AF">
        <w:rPr>
          <w:rFonts w:eastAsia="Batang"/>
          <w:sz w:val="28"/>
          <w:szCs w:val="28"/>
          <w:lang w:val="ru-RU"/>
        </w:rPr>
        <w:lastRenderedPageBreak/>
        <w:t>семьи; выполнять посильную для ребёнка домашнюю работу, помогая старшим;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>- стремиться узнавать что-то новое, проявлять любознательность, ценить знания;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>- быть вежливым и опрятным, скромным и приветливым;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 xml:space="preserve">- соблюдать правила личной гигиены, режим дня, вести здоровый образ жизни; 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9036AF" w:rsidRPr="009036AF" w:rsidRDefault="009036AF" w:rsidP="009036AF">
      <w:pPr>
        <w:wordWrap/>
        <w:ind w:firstLine="709"/>
        <w:rPr>
          <w:rFonts w:eastAsia="Batang"/>
          <w:sz w:val="28"/>
          <w:szCs w:val="28"/>
          <w:lang w:val="ru-RU"/>
        </w:rPr>
      </w:pPr>
      <w:r w:rsidRPr="009036AF">
        <w:rPr>
          <w:rFonts w:eastAsia="Batang"/>
          <w:sz w:val="28"/>
          <w:szCs w:val="28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b/>
          <w:bCs/>
          <w:i/>
          <w:iCs/>
          <w:kern w:val="0"/>
          <w:sz w:val="28"/>
          <w:szCs w:val="28"/>
          <w:lang w:val="ru-RU" w:eastAsia="ru-RU"/>
        </w:rPr>
        <w:t>2.</w:t>
      </w:r>
      <w:r w:rsidRPr="009036AF">
        <w:rPr>
          <w:rFonts w:eastAsia="№Е"/>
          <w:bCs/>
          <w:iCs/>
          <w:kern w:val="0"/>
          <w:sz w:val="28"/>
          <w:szCs w:val="28"/>
          <w:lang w:val="ru-RU" w:eastAsia="ru-RU"/>
        </w:rPr>
        <w:t xml:space="preserve"> В воспитании детей подросткового возраста (</w:t>
      </w:r>
      <w:r w:rsidRPr="009036AF">
        <w:rPr>
          <w:rFonts w:eastAsia="№Е"/>
          <w:b/>
          <w:bCs/>
          <w:i/>
          <w:iCs/>
          <w:kern w:val="0"/>
          <w:sz w:val="28"/>
          <w:szCs w:val="28"/>
          <w:lang w:val="ru-RU" w:eastAsia="ru-RU"/>
        </w:rPr>
        <w:t>уровень основного общего образования</w:t>
      </w:r>
      <w:r w:rsidRPr="009036AF">
        <w:rPr>
          <w:rFonts w:eastAsia="№Е"/>
          <w:bCs/>
          <w:iCs/>
          <w:kern w:val="0"/>
          <w:sz w:val="28"/>
          <w:szCs w:val="28"/>
          <w:lang w:val="ru-RU" w:eastAsia="ru-RU"/>
        </w:rPr>
        <w:t xml:space="preserve">) таким приоритетом является 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к семье как главной опоре в жизни человека и источнику его счастья;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lastRenderedPageBreak/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b/>
          <w:bCs/>
          <w:i/>
          <w:iCs/>
          <w:kern w:val="0"/>
          <w:sz w:val="28"/>
          <w:szCs w:val="28"/>
          <w:lang w:val="ru-RU" w:eastAsia="ru-RU"/>
        </w:rPr>
        <w:t>3</w:t>
      </w:r>
      <w:r w:rsidRPr="009036AF">
        <w:rPr>
          <w:rFonts w:eastAsia="№Е"/>
          <w:bCs/>
          <w:iCs/>
          <w:kern w:val="0"/>
          <w:sz w:val="28"/>
          <w:szCs w:val="28"/>
          <w:lang w:val="ru-RU" w:eastAsia="ru-RU"/>
        </w:rPr>
        <w:t>. В воспитании детей юношеского возраста (</w:t>
      </w:r>
      <w:r w:rsidRPr="009036AF">
        <w:rPr>
          <w:rFonts w:eastAsia="№Е"/>
          <w:b/>
          <w:bCs/>
          <w:i/>
          <w:iCs/>
          <w:kern w:val="0"/>
          <w:sz w:val="28"/>
          <w:szCs w:val="28"/>
          <w:lang w:val="ru-RU" w:eastAsia="ru-RU"/>
        </w:rPr>
        <w:t>уровень среднего общего образования</w:t>
      </w:r>
      <w:r w:rsidRPr="009036AF">
        <w:rPr>
          <w:rFonts w:eastAsia="№Е"/>
          <w:bCs/>
          <w:iCs/>
          <w:kern w:val="0"/>
          <w:sz w:val="28"/>
          <w:szCs w:val="28"/>
          <w:lang w:val="ru-RU" w:eastAsia="ru-RU"/>
        </w:rPr>
        <w:t xml:space="preserve">) таким приоритетом является 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Calibri"/>
          <w:kern w:val="0"/>
          <w:sz w:val="28"/>
          <w:szCs w:val="28"/>
          <w:lang w:val="ru-RU" w:eastAsia="ru-RU"/>
        </w:rPr>
        <w:t xml:space="preserve">Выделение данного приоритета 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практический, социально значимый опыт, который они могут приобрести, в том числе и в школе. Это: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- опыт дел, направленных на заботу о своей семье, родных и близких;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трудовой опыт, опыт участия в производственной практике;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- 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опыт природоохранных дел;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опыт разрешения возникающих конфликтных ситуаций в школе, дома или на улице;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- опыт ведения здорового образа жизни и заботы о здоровье других людей; 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- опыт оказания помощи окружающим, заботы о малышах или пожилых людях, волонтерский опыт;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lastRenderedPageBreak/>
        <w:t>- опыт самопознания и самоанализа, опыт социально приемлемого самовыражения и самореализации.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9036AF">
        <w:rPr>
          <w:rFonts w:eastAsia="№Е"/>
          <w:b/>
          <w:bCs/>
          <w:i/>
          <w:iCs/>
          <w:kern w:val="0"/>
          <w:sz w:val="28"/>
          <w:szCs w:val="28"/>
          <w:lang w:val="ru-RU" w:eastAsia="ru-RU"/>
        </w:rPr>
        <w:t>не означает игнорирования других составляющих общей цели воспитания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 </w:t>
      </w:r>
    </w:p>
    <w:p w:rsidR="009036AF" w:rsidRPr="009036AF" w:rsidRDefault="005C4536" w:rsidP="009036AF">
      <w:pPr>
        <w:widowControl/>
        <w:wordWrap/>
        <w:autoSpaceDE/>
        <w:autoSpaceDN/>
        <w:rPr>
          <w:rFonts w:eastAsia="№Е"/>
          <w:kern w:val="0"/>
          <w:sz w:val="28"/>
          <w:szCs w:val="28"/>
          <w:lang w:val="ru-RU" w:eastAsia="ru-RU"/>
        </w:rPr>
      </w:pPr>
      <w:r>
        <w:rPr>
          <w:rFonts w:eastAsia="№Е"/>
          <w:kern w:val="0"/>
          <w:sz w:val="28"/>
          <w:szCs w:val="28"/>
          <w:lang w:val="ru-RU" w:eastAsia="ru-RU"/>
        </w:rPr>
        <w:t xml:space="preserve">        </w:t>
      </w:r>
      <w:r w:rsidR="009036AF" w:rsidRPr="009036AF">
        <w:rPr>
          <w:rFonts w:eastAsia="№Е"/>
          <w:kern w:val="0"/>
          <w:sz w:val="28"/>
          <w:szCs w:val="28"/>
          <w:lang w:val="ru-RU" w:eastAsia="ru-RU"/>
        </w:rPr>
        <w:t>Достижению поставлен</w:t>
      </w:r>
      <w:r>
        <w:rPr>
          <w:rFonts w:eastAsia="№Е"/>
          <w:kern w:val="0"/>
          <w:sz w:val="28"/>
          <w:szCs w:val="28"/>
          <w:lang w:val="ru-RU" w:eastAsia="ru-RU"/>
        </w:rPr>
        <w:t xml:space="preserve">ной цели воспитания школьников </w:t>
      </w:r>
      <w:r w:rsidR="009036AF" w:rsidRPr="009036AF">
        <w:rPr>
          <w:rFonts w:eastAsia="№Е"/>
          <w:kern w:val="0"/>
          <w:sz w:val="28"/>
          <w:szCs w:val="28"/>
          <w:lang w:val="ru-RU" w:eastAsia="ru-RU"/>
        </w:rPr>
        <w:t xml:space="preserve">способствует решение следующих основных </w:t>
      </w:r>
      <w:r w:rsidR="009036AF" w:rsidRPr="009036AF">
        <w:rPr>
          <w:rFonts w:eastAsia="№Е"/>
          <w:b/>
          <w:i/>
          <w:kern w:val="0"/>
          <w:sz w:val="28"/>
          <w:szCs w:val="28"/>
          <w:lang w:val="ru-RU" w:eastAsia="ru-RU"/>
        </w:rPr>
        <w:t>задач</w:t>
      </w:r>
      <w:r w:rsidR="009036AF" w:rsidRPr="009036AF">
        <w:rPr>
          <w:rFonts w:eastAsia="№Е"/>
          <w:kern w:val="0"/>
          <w:sz w:val="28"/>
          <w:szCs w:val="28"/>
          <w:lang w:val="ru-RU" w:eastAsia="ru-RU"/>
        </w:rPr>
        <w:t xml:space="preserve">: 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w w:val="0"/>
          <w:kern w:val="0"/>
          <w:sz w:val="28"/>
          <w:szCs w:val="28"/>
          <w:lang w:val="ru-RU" w:eastAsia="ru-RU"/>
        </w:rPr>
        <w:t>реализовывать воспитательные возможности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 о</w:t>
      </w:r>
      <w:r w:rsidRPr="009036AF">
        <w:rPr>
          <w:rFonts w:eastAsia="№Е"/>
          <w:w w:val="0"/>
          <w:kern w:val="0"/>
          <w:sz w:val="28"/>
          <w:szCs w:val="28"/>
          <w:lang w:val="ru-RU" w:eastAsia="ru-RU"/>
        </w:rPr>
        <w:t xml:space="preserve">бщешкольных ключевых 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дел</w:t>
      </w:r>
      <w:r w:rsidRPr="009036AF">
        <w:rPr>
          <w:rFonts w:eastAsia="№Е"/>
          <w:w w:val="0"/>
          <w:kern w:val="0"/>
          <w:sz w:val="28"/>
          <w:szCs w:val="28"/>
          <w:lang w:val="ru-RU" w:eastAsia="ru-RU"/>
        </w:rPr>
        <w:t>,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 поддерживать традиции их </w:t>
      </w:r>
      <w:r w:rsidRPr="009036AF">
        <w:rPr>
          <w:rFonts w:eastAsia="№Е"/>
          <w:w w:val="0"/>
          <w:kern w:val="0"/>
          <w:sz w:val="28"/>
          <w:szCs w:val="28"/>
          <w:lang w:val="ru-RU" w:eastAsia="ru-RU"/>
        </w:rPr>
        <w:t>коллективного планирования, организации, проведения и анализа в школьном сообществе;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</w:t>
      </w:r>
      <w:r w:rsidR="005C4536">
        <w:rPr>
          <w:rFonts w:eastAsia="№Е"/>
          <w:kern w:val="0"/>
          <w:sz w:val="28"/>
          <w:szCs w:val="28"/>
          <w:lang w:val="ru-RU" w:eastAsia="ru-RU"/>
        </w:rPr>
        <w:t>и и дополнительного образования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,</w:t>
      </w:r>
      <w:r w:rsidR="005C4536">
        <w:rPr>
          <w:rFonts w:eastAsia="№Е"/>
          <w:kern w:val="0"/>
          <w:sz w:val="28"/>
          <w:szCs w:val="28"/>
          <w:lang w:val="ru-RU" w:eastAsia="ru-RU"/>
        </w:rPr>
        <w:t xml:space="preserve"> 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>реализовывать их воспитательные возможности</w:t>
      </w:r>
      <w:r w:rsidRPr="009036AF">
        <w:rPr>
          <w:rFonts w:eastAsia="№Е"/>
          <w:w w:val="0"/>
          <w:kern w:val="0"/>
          <w:sz w:val="28"/>
          <w:szCs w:val="28"/>
          <w:lang w:val="ru-RU" w:eastAsia="ru-RU"/>
        </w:rPr>
        <w:t>;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поддерживать деятельность функционирующих на базе школы д</w:t>
      </w:r>
      <w:r w:rsidRPr="009036AF">
        <w:rPr>
          <w:rFonts w:eastAsia="№Е"/>
          <w:w w:val="0"/>
          <w:kern w:val="0"/>
          <w:sz w:val="28"/>
          <w:szCs w:val="28"/>
          <w:lang w:val="ru-RU" w:eastAsia="ru-RU"/>
        </w:rPr>
        <w:t>етских общественных объединений и организаций;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организовывать для школьников </w:t>
      </w:r>
      <w:r w:rsidRPr="009036AF">
        <w:rPr>
          <w:rFonts w:eastAsia="№Е"/>
          <w:w w:val="0"/>
          <w:kern w:val="0"/>
          <w:sz w:val="28"/>
          <w:szCs w:val="28"/>
          <w:lang w:val="ru-RU" w:eastAsia="ru-RU"/>
        </w:rPr>
        <w:t>экскурсии, походы и реализовывать их воспитательный потенциал;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right="282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организовывать профориентационную работу со школьниками;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организовать работу школьных медиа, реализовывать их воспитательный потенциал; 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развивать </w:t>
      </w:r>
      <w:r w:rsidRPr="009036AF">
        <w:rPr>
          <w:rFonts w:eastAsia="№Е"/>
          <w:w w:val="0"/>
          <w:kern w:val="0"/>
          <w:sz w:val="28"/>
          <w:szCs w:val="28"/>
          <w:lang w:val="ru-RU" w:eastAsia="ru-RU"/>
        </w:rPr>
        <w:t>предметно-эстетическую среду школы</w:t>
      </w:r>
      <w:r w:rsidRPr="009036AF">
        <w:rPr>
          <w:rFonts w:eastAsia="№Е"/>
          <w:kern w:val="0"/>
          <w:sz w:val="28"/>
          <w:szCs w:val="28"/>
          <w:lang w:val="ru-RU" w:eastAsia="ru-RU"/>
        </w:rPr>
        <w:t xml:space="preserve"> и реализовывать ее воспитательные возможности;</w:t>
      </w:r>
    </w:p>
    <w:p w:rsidR="009036AF" w:rsidRPr="009036AF" w:rsidRDefault="009036AF" w:rsidP="009036AF">
      <w:pPr>
        <w:widowControl/>
        <w:numPr>
          <w:ilvl w:val="0"/>
          <w:numId w:val="41"/>
        </w:numPr>
        <w:tabs>
          <w:tab w:val="left" w:pos="1134"/>
        </w:tabs>
        <w:wordWrap/>
        <w:autoSpaceDE/>
        <w:autoSpaceDN/>
        <w:ind w:left="0"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9036AF" w:rsidRPr="009036AF" w:rsidRDefault="009036AF" w:rsidP="009036AF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9036AF">
        <w:rPr>
          <w:rFonts w:eastAsia="№Е"/>
          <w:kern w:val="0"/>
          <w:sz w:val="28"/>
          <w:szCs w:val="28"/>
          <w:lang w:val="ru-RU"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777236" w:rsidRPr="005C4536" w:rsidRDefault="005C4536" w:rsidP="005C4536">
      <w:pPr>
        <w:wordWrap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5C4536">
        <w:rPr>
          <w:b/>
          <w:color w:val="000000"/>
          <w:w w:val="0"/>
          <w:sz w:val="28"/>
          <w:szCs w:val="28"/>
          <w:lang w:val="ru-RU"/>
        </w:rPr>
        <w:t>3. ВИДЫ, ФОРМЫ И СОДЕРЖАНИЕ ДЕЯТЕЛЬНОСТИ</w:t>
      </w:r>
    </w:p>
    <w:p w:rsidR="005C4536" w:rsidRPr="005C4536" w:rsidRDefault="005C4536" w:rsidP="005C4536">
      <w:pPr>
        <w:wordWrap/>
        <w:ind w:firstLine="567"/>
        <w:jc w:val="left"/>
        <w:rPr>
          <w:color w:val="000000"/>
          <w:w w:val="0"/>
          <w:sz w:val="28"/>
          <w:szCs w:val="28"/>
          <w:lang w:val="ru-RU"/>
        </w:rPr>
      </w:pPr>
      <w:r w:rsidRPr="005C4536">
        <w:rPr>
          <w:color w:val="000000"/>
          <w:w w:val="0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5C4536" w:rsidRPr="005C4536" w:rsidRDefault="005C4536" w:rsidP="00A566F1">
      <w:pPr>
        <w:wordWrap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5C4536">
        <w:rPr>
          <w:b/>
          <w:iCs/>
          <w:color w:val="000000"/>
          <w:w w:val="0"/>
          <w:sz w:val="28"/>
          <w:szCs w:val="28"/>
          <w:lang w:val="ru-RU"/>
        </w:rPr>
        <w:t>3.1. Модуль «Ключевые общешкольные дела»</w:t>
      </w:r>
    </w:p>
    <w:p w:rsidR="005C4536" w:rsidRPr="005C4536" w:rsidRDefault="005C4536" w:rsidP="005C4536">
      <w:pPr>
        <w:wordWrap/>
        <w:ind w:firstLine="567"/>
        <w:rPr>
          <w:sz w:val="28"/>
          <w:szCs w:val="28"/>
          <w:lang w:val="ru-RU"/>
        </w:rPr>
      </w:pPr>
      <w:r w:rsidRPr="005C4536">
        <w:rPr>
          <w:color w:val="000000"/>
          <w:w w:val="0"/>
          <w:sz w:val="28"/>
          <w:szCs w:val="28"/>
          <w:lang w:val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</w:t>
      </w:r>
      <w:r>
        <w:rPr>
          <w:color w:val="000000"/>
          <w:w w:val="0"/>
          <w:sz w:val="28"/>
          <w:szCs w:val="28"/>
          <w:lang w:val="ru-RU"/>
        </w:rPr>
        <w:t xml:space="preserve"> </w:t>
      </w:r>
      <w:r w:rsidRPr="005C4536">
        <w:rPr>
          <w:color w:val="000000"/>
          <w:w w:val="0"/>
          <w:sz w:val="28"/>
          <w:szCs w:val="28"/>
          <w:lang w:val="ru-RU"/>
        </w:rPr>
        <w:lastRenderedPageBreak/>
        <w:t xml:space="preserve">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5C4536" w:rsidRPr="005C4536" w:rsidRDefault="005C4536" w:rsidP="005C4536">
      <w:pPr>
        <w:wordWrap/>
        <w:ind w:firstLine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>Для этого в Школе используются следующие формы работы</w:t>
      </w:r>
    </w:p>
    <w:p w:rsidR="005C4536" w:rsidRPr="005C4536" w:rsidRDefault="005C4536" w:rsidP="005C4536">
      <w:pPr>
        <w:wordWrap/>
        <w:ind w:firstLine="567"/>
        <w:rPr>
          <w:b/>
          <w:bCs/>
          <w:i/>
          <w:iCs/>
          <w:sz w:val="28"/>
          <w:szCs w:val="28"/>
          <w:lang w:val="ru-RU"/>
        </w:rPr>
      </w:pPr>
      <w:r w:rsidRPr="005C4536">
        <w:rPr>
          <w:b/>
          <w:bCs/>
          <w:i/>
          <w:iCs/>
          <w:sz w:val="28"/>
          <w:szCs w:val="28"/>
          <w:lang w:val="ru-RU"/>
        </w:rPr>
        <w:t>На внешкольном уровне:</w:t>
      </w:r>
    </w:p>
    <w:p w:rsidR="005C4536" w:rsidRPr="005C4536" w:rsidRDefault="005C4536" w:rsidP="005C4536">
      <w:pPr>
        <w:numPr>
          <w:ilvl w:val="0"/>
          <w:numId w:val="6"/>
        </w:numPr>
        <w:tabs>
          <w:tab w:val="left" w:pos="993"/>
          <w:tab w:val="left" w:pos="1310"/>
        </w:tabs>
        <w:wordWrap/>
        <w:ind w:left="0" w:firstLine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 xml:space="preserve"> с</w:t>
      </w:r>
      <w:r w:rsidRPr="005C4536">
        <w:rPr>
          <w:rFonts w:eastAsia="№Е"/>
          <w:sz w:val="28"/>
          <w:szCs w:val="28"/>
          <w:lang w:val="ru-RU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5C4536" w:rsidRPr="005C4536" w:rsidRDefault="005C4536" w:rsidP="005C4536">
      <w:pPr>
        <w:tabs>
          <w:tab w:val="left" w:pos="993"/>
          <w:tab w:val="left" w:pos="1310"/>
        </w:tabs>
        <w:wordWrap/>
        <w:ind w:left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 xml:space="preserve">-патриотическая акция </w:t>
      </w:r>
      <w:r w:rsidRPr="005C4536">
        <w:rPr>
          <w:b/>
          <w:sz w:val="28"/>
          <w:szCs w:val="28"/>
          <w:lang w:val="ru-RU"/>
        </w:rPr>
        <w:t>«Бессмертный полк»</w:t>
      </w:r>
      <w:r w:rsidRPr="005C4536">
        <w:rPr>
          <w:sz w:val="28"/>
          <w:szCs w:val="28"/>
          <w:lang w:val="ru-RU"/>
        </w:rPr>
        <w:t xml:space="preserve"> (</w:t>
      </w:r>
      <w:r w:rsidR="00FA23E1" w:rsidRPr="00FA23E1">
        <w:rPr>
          <w:color w:val="202124"/>
          <w:sz w:val="28"/>
          <w:szCs w:val="28"/>
          <w:shd w:val="clear" w:color="auto" w:fill="FFFFFF"/>
          <w:lang w:val="ru-RU"/>
        </w:rPr>
        <w:t>Главная</w:t>
      </w:r>
      <w:r w:rsidR="00FA23E1" w:rsidRPr="00FA23E1">
        <w:rPr>
          <w:color w:val="202124"/>
          <w:sz w:val="28"/>
          <w:szCs w:val="28"/>
          <w:shd w:val="clear" w:color="auto" w:fill="FFFFFF"/>
        </w:rPr>
        <w:t> </w:t>
      </w:r>
      <w:r w:rsidR="00FA23E1" w:rsidRPr="00FA23E1">
        <w:rPr>
          <w:bCs/>
          <w:color w:val="202124"/>
          <w:sz w:val="28"/>
          <w:szCs w:val="28"/>
          <w:shd w:val="clear" w:color="auto" w:fill="FFFFFF"/>
          <w:lang w:val="ru-RU"/>
        </w:rPr>
        <w:t>цель акции</w:t>
      </w:r>
      <w:r w:rsidR="00FA23E1" w:rsidRPr="00FA23E1">
        <w:rPr>
          <w:color w:val="202124"/>
          <w:sz w:val="28"/>
          <w:szCs w:val="28"/>
          <w:shd w:val="clear" w:color="auto" w:fill="FFFFFF"/>
        </w:rPr>
        <w:t> </w:t>
      </w:r>
      <w:r w:rsidR="00FA23E1" w:rsidRPr="00FA23E1">
        <w:rPr>
          <w:color w:val="202124"/>
          <w:sz w:val="28"/>
          <w:szCs w:val="28"/>
          <w:shd w:val="clear" w:color="auto" w:fill="FFFFFF"/>
          <w:lang w:val="ru-RU"/>
        </w:rPr>
        <w:t>- сохранение в каждой российской семье памяти о солдатах Великой Отечественной войны.</w:t>
      </w:r>
      <w:r w:rsidR="00FA23E1">
        <w:rPr>
          <w:color w:val="202124"/>
          <w:sz w:val="28"/>
          <w:szCs w:val="28"/>
          <w:shd w:val="clear" w:color="auto" w:fill="FFFFFF"/>
          <w:lang w:val="ru-RU"/>
        </w:rPr>
        <w:t xml:space="preserve"> </w:t>
      </w:r>
      <w:r w:rsidR="00FA23E1">
        <w:rPr>
          <w:sz w:val="28"/>
          <w:szCs w:val="28"/>
          <w:lang w:val="ru-RU"/>
        </w:rPr>
        <w:t>П</w:t>
      </w:r>
      <w:r w:rsidRPr="005C4536">
        <w:rPr>
          <w:sz w:val="28"/>
          <w:szCs w:val="28"/>
          <w:lang w:val="ru-RU"/>
        </w:rPr>
        <w:t xml:space="preserve">роект </w:t>
      </w:r>
      <w:r w:rsidR="00FA23E1">
        <w:rPr>
          <w:sz w:val="28"/>
          <w:szCs w:val="28"/>
          <w:lang w:val="ru-RU"/>
        </w:rPr>
        <w:t>ежегодно осуществляется</w:t>
      </w:r>
      <w:r w:rsidRPr="005C4536">
        <w:rPr>
          <w:sz w:val="28"/>
          <w:szCs w:val="28"/>
          <w:lang w:val="ru-RU"/>
        </w:rPr>
        <w:t xml:space="preserve"> </w:t>
      </w:r>
      <w:r w:rsidR="009973EC">
        <w:rPr>
          <w:sz w:val="28"/>
          <w:szCs w:val="28"/>
          <w:lang w:val="ru-RU"/>
        </w:rPr>
        <w:t xml:space="preserve">на территории р.п. Ильинка </w:t>
      </w:r>
      <w:r w:rsidRPr="005C4536">
        <w:rPr>
          <w:sz w:val="28"/>
          <w:szCs w:val="28"/>
          <w:lang w:val="ru-RU"/>
        </w:rPr>
        <w:t>при непосредственном участии Школы);</w:t>
      </w:r>
    </w:p>
    <w:p w:rsidR="005C4536" w:rsidRPr="005C4536" w:rsidRDefault="005C4536" w:rsidP="005C4536">
      <w:pPr>
        <w:tabs>
          <w:tab w:val="left" w:pos="993"/>
          <w:tab w:val="left" w:pos="1310"/>
        </w:tabs>
        <w:wordWrap/>
        <w:ind w:left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 xml:space="preserve">-акция </w:t>
      </w:r>
      <w:r w:rsidRPr="005C4536">
        <w:rPr>
          <w:b/>
          <w:sz w:val="28"/>
          <w:szCs w:val="28"/>
          <w:lang w:val="ru-RU"/>
        </w:rPr>
        <w:t>«Письмо солдату»</w:t>
      </w:r>
      <w:r w:rsidRPr="005C4536">
        <w:rPr>
          <w:sz w:val="28"/>
          <w:szCs w:val="28"/>
          <w:lang w:val="ru-RU"/>
        </w:rPr>
        <w:t xml:space="preserve"> (накануне Дня защитника Отечества школьники готовят творчески оформленные письма и отправляют их по почте выпускникам школы, проходящим на данный момент срочную слу</w:t>
      </w:r>
      <w:r w:rsidR="009973EC">
        <w:rPr>
          <w:sz w:val="28"/>
          <w:szCs w:val="28"/>
          <w:lang w:val="ru-RU"/>
        </w:rPr>
        <w:t>жбу в Армии)</w:t>
      </w:r>
      <w:r>
        <w:rPr>
          <w:sz w:val="28"/>
          <w:szCs w:val="28"/>
          <w:lang w:val="ru-RU"/>
        </w:rPr>
        <w:t>;</w:t>
      </w:r>
    </w:p>
    <w:p w:rsidR="005C4536" w:rsidRDefault="005C4536" w:rsidP="005C4536">
      <w:pPr>
        <w:tabs>
          <w:tab w:val="left" w:pos="993"/>
          <w:tab w:val="left" w:pos="1310"/>
        </w:tabs>
        <w:wordWrap/>
        <w:ind w:left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 xml:space="preserve">-акция </w:t>
      </w:r>
      <w:r w:rsidRPr="005C4536">
        <w:rPr>
          <w:b/>
          <w:sz w:val="28"/>
          <w:szCs w:val="28"/>
          <w:lang w:val="ru-RU"/>
        </w:rPr>
        <w:t>«Добро объединяет»</w:t>
      </w:r>
      <w:r>
        <w:rPr>
          <w:sz w:val="28"/>
          <w:szCs w:val="28"/>
          <w:lang w:val="ru-RU"/>
        </w:rPr>
        <w:t xml:space="preserve"> </w:t>
      </w:r>
      <w:r w:rsidR="00FA23E1">
        <w:rPr>
          <w:sz w:val="28"/>
          <w:szCs w:val="28"/>
          <w:lang w:val="ru-RU"/>
        </w:rPr>
        <w:t>(</w:t>
      </w:r>
      <w:r w:rsidRPr="005C4536">
        <w:rPr>
          <w:sz w:val="28"/>
          <w:szCs w:val="28"/>
          <w:lang w:val="ru-RU"/>
        </w:rPr>
        <w:t>о</w:t>
      </w:r>
      <w:r w:rsidR="00FA23E1">
        <w:rPr>
          <w:sz w:val="28"/>
          <w:szCs w:val="28"/>
          <w:lang w:val="ru-RU"/>
        </w:rPr>
        <w:t>казание помощи детям</w:t>
      </w:r>
      <w:r w:rsidRPr="005C4536">
        <w:rPr>
          <w:sz w:val="28"/>
          <w:szCs w:val="28"/>
          <w:lang w:val="ru-RU"/>
        </w:rPr>
        <w:t>,</w:t>
      </w:r>
      <w:r w:rsidR="00FA23E1">
        <w:rPr>
          <w:sz w:val="28"/>
          <w:szCs w:val="28"/>
          <w:lang w:val="ru-RU"/>
        </w:rPr>
        <w:t xml:space="preserve"> </w:t>
      </w:r>
      <w:r w:rsidRPr="005C4536">
        <w:rPr>
          <w:sz w:val="28"/>
          <w:szCs w:val="28"/>
          <w:lang w:val="ru-RU"/>
        </w:rPr>
        <w:t>попавшим в трудную жизненную ситуацию)</w:t>
      </w:r>
      <w:r>
        <w:rPr>
          <w:sz w:val="28"/>
          <w:szCs w:val="28"/>
          <w:lang w:val="ru-RU"/>
        </w:rPr>
        <w:t>;</w:t>
      </w:r>
    </w:p>
    <w:p w:rsidR="005C4536" w:rsidRDefault="005C4536" w:rsidP="005C4536">
      <w:pPr>
        <w:tabs>
          <w:tab w:val="left" w:pos="993"/>
          <w:tab w:val="left" w:pos="1310"/>
        </w:tabs>
        <w:wordWrap/>
        <w:ind w:left="567"/>
        <w:rPr>
          <w:color w:val="202124"/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 xml:space="preserve">-акция </w:t>
      </w:r>
      <w:r w:rsidRPr="009973EC">
        <w:rPr>
          <w:b/>
          <w:sz w:val="28"/>
          <w:szCs w:val="28"/>
          <w:lang w:val="ru-RU"/>
        </w:rPr>
        <w:t>«Письмо водителю»</w:t>
      </w:r>
      <w:r w:rsidR="009973E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</w:t>
      </w:r>
      <w:r w:rsidR="00FA23E1">
        <w:rPr>
          <w:color w:val="202124"/>
          <w:sz w:val="28"/>
          <w:szCs w:val="28"/>
          <w:shd w:val="clear" w:color="auto" w:fill="FFFFFF"/>
          <w:lang w:val="ru-RU"/>
        </w:rPr>
        <w:t>главная</w:t>
      </w:r>
      <w:r w:rsidR="00FA23E1" w:rsidRPr="00FA23E1">
        <w:rPr>
          <w:color w:val="202124"/>
          <w:sz w:val="28"/>
          <w:szCs w:val="28"/>
          <w:shd w:val="clear" w:color="auto" w:fill="FFFFFF"/>
        </w:rPr>
        <w:t> </w:t>
      </w:r>
      <w:r w:rsidR="00FA23E1">
        <w:rPr>
          <w:bCs/>
          <w:color w:val="202124"/>
          <w:sz w:val="28"/>
          <w:szCs w:val="28"/>
          <w:shd w:val="clear" w:color="auto" w:fill="FFFFFF"/>
          <w:lang w:val="ru-RU"/>
        </w:rPr>
        <w:t>цель</w:t>
      </w:r>
      <w:r w:rsidR="00FA23E1" w:rsidRPr="00FA23E1">
        <w:rPr>
          <w:bCs/>
          <w:color w:val="202124"/>
          <w:sz w:val="28"/>
          <w:szCs w:val="28"/>
          <w:shd w:val="clear" w:color="auto" w:fill="FFFFFF"/>
          <w:lang w:val="ru-RU"/>
        </w:rPr>
        <w:t xml:space="preserve"> акции</w:t>
      </w:r>
      <w:r w:rsidR="00FA23E1" w:rsidRPr="00FA23E1">
        <w:rPr>
          <w:color w:val="202124"/>
          <w:sz w:val="28"/>
          <w:szCs w:val="28"/>
          <w:shd w:val="clear" w:color="auto" w:fill="FFFFFF"/>
        </w:rPr>
        <w:t> </w:t>
      </w:r>
      <w:r w:rsidR="00FA23E1">
        <w:rPr>
          <w:color w:val="202124"/>
          <w:sz w:val="28"/>
          <w:szCs w:val="28"/>
          <w:shd w:val="clear" w:color="auto" w:fill="FFFFFF"/>
          <w:lang w:val="ru-RU"/>
        </w:rPr>
        <w:t xml:space="preserve">- </w:t>
      </w:r>
      <w:r w:rsidR="00FA23E1" w:rsidRPr="00FA23E1">
        <w:rPr>
          <w:color w:val="202124"/>
          <w:sz w:val="28"/>
          <w:szCs w:val="28"/>
          <w:shd w:val="clear" w:color="auto" w:fill="FFFFFF"/>
          <w:lang w:val="ru-RU"/>
        </w:rPr>
        <w:t>привлечение внимания</w:t>
      </w:r>
      <w:r w:rsidR="00FA23E1" w:rsidRPr="00FA23E1">
        <w:rPr>
          <w:color w:val="202124"/>
          <w:sz w:val="28"/>
          <w:szCs w:val="28"/>
          <w:shd w:val="clear" w:color="auto" w:fill="FFFFFF"/>
        </w:rPr>
        <w:t> </w:t>
      </w:r>
      <w:r w:rsidR="00FA23E1" w:rsidRPr="00FA23E1">
        <w:rPr>
          <w:bCs/>
          <w:color w:val="202124"/>
          <w:sz w:val="28"/>
          <w:szCs w:val="28"/>
          <w:shd w:val="clear" w:color="auto" w:fill="FFFFFF"/>
          <w:lang w:val="ru-RU"/>
        </w:rPr>
        <w:t>водителей</w:t>
      </w:r>
      <w:r w:rsidR="00FA23E1" w:rsidRPr="00FA23E1">
        <w:rPr>
          <w:color w:val="202124"/>
          <w:sz w:val="28"/>
          <w:szCs w:val="28"/>
          <w:shd w:val="clear" w:color="auto" w:fill="FFFFFF"/>
        </w:rPr>
        <w:t> </w:t>
      </w:r>
      <w:r w:rsidR="00FA23E1" w:rsidRPr="00FA23E1">
        <w:rPr>
          <w:color w:val="202124"/>
          <w:sz w:val="28"/>
          <w:szCs w:val="28"/>
          <w:shd w:val="clear" w:color="auto" w:fill="FFFFFF"/>
          <w:lang w:val="ru-RU"/>
        </w:rPr>
        <w:t xml:space="preserve">к проблеме детского дорожно-транспортного травматизма. Ребята убедительно </w:t>
      </w:r>
      <w:r w:rsidR="00FA23E1">
        <w:rPr>
          <w:color w:val="202124"/>
          <w:sz w:val="28"/>
          <w:szCs w:val="28"/>
          <w:shd w:val="clear" w:color="auto" w:fill="FFFFFF"/>
          <w:lang w:val="ru-RU"/>
        </w:rPr>
        <w:t>выражают</w:t>
      </w:r>
      <w:r w:rsidR="00FA23E1" w:rsidRPr="00FA23E1">
        <w:rPr>
          <w:color w:val="202124"/>
          <w:sz w:val="28"/>
          <w:szCs w:val="28"/>
          <w:shd w:val="clear" w:color="auto" w:fill="FFFFFF"/>
          <w:lang w:val="ru-RU"/>
        </w:rPr>
        <w:t xml:space="preserve"> просьбу быть внимательными на дорогах и соблюдать Правила дорожного движения</w:t>
      </w:r>
      <w:r w:rsidR="00FA23E1">
        <w:rPr>
          <w:color w:val="202124"/>
          <w:sz w:val="28"/>
          <w:szCs w:val="28"/>
          <w:shd w:val="clear" w:color="auto" w:fill="FFFFFF"/>
          <w:lang w:val="ru-RU"/>
        </w:rPr>
        <w:t>)</w:t>
      </w:r>
      <w:r w:rsidR="009973EC">
        <w:rPr>
          <w:color w:val="202124"/>
          <w:sz w:val="28"/>
          <w:szCs w:val="28"/>
          <w:shd w:val="clear" w:color="auto" w:fill="FFFFFF"/>
          <w:lang w:val="ru-RU"/>
        </w:rPr>
        <w:t>;</w:t>
      </w:r>
    </w:p>
    <w:p w:rsidR="005C4536" w:rsidRPr="005C4536" w:rsidRDefault="009973EC" w:rsidP="009973EC">
      <w:pPr>
        <w:tabs>
          <w:tab w:val="left" w:pos="993"/>
          <w:tab w:val="left" w:pos="1310"/>
        </w:tabs>
        <w:wordWrap/>
        <w:ind w:left="567"/>
        <w:rPr>
          <w:sz w:val="28"/>
          <w:szCs w:val="28"/>
          <w:lang w:val="ru-RU"/>
        </w:rPr>
      </w:pPr>
      <w:r>
        <w:rPr>
          <w:color w:val="202124"/>
          <w:sz w:val="28"/>
          <w:szCs w:val="28"/>
          <w:shd w:val="clear" w:color="auto" w:fill="FFFFFF"/>
          <w:lang w:val="ru-RU"/>
        </w:rPr>
        <w:t xml:space="preserve">-акция </w:t>
      </w:r>
      <w:r w:rsidRPr="009973EC">
        <w:rPr>
          <w:b/>
          <w:color w:val="202124"/>
          <w:sz w:val="28"/>
          <w:szCs w:val="28"/>
          <w:shd w:val="clear" w:color="auto" w:fill="FFFFFF"/>
          <w:lang w:val="ru-RU"/>
        </w:rPr>
        <w:t>«Ветеран живет рядом»</w:t>
      </w:r>
      <w:r w:rsidRPr="009973EC">
        <w:rPr>
          <w:rFonts w:ascii="Arial" w:hAnsi="Arial" w:cs="Arial"/>
          <w:b/>
          <w:bCs/>
          <w:color w:val="202124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b/>
          <w:bCs/>
          <w:color w:val="202124"/>
          <w:shd w:val="clear" w:color="auto" w:fill="FFFFFF"/>
          <w:lang w:val="ru-RU"/>
        </w:rPr>
        <w:t>(</w:t>
      </w:r>
      <w:r w:rsidRPr="009973EC">
        <w:rPr>
          <w:bCs/>
          <w:color w:val="202124"/>
          <w:sz w:val="28"/>
          <w:szCs w:val="28"/>
          <w:shd w:val="clear" w:color="auto" w:fill="FFFFFF"/>
          <w:lang w:val="ru-RU"/>
        </w:rPr>
        <w:t>Цель</w:t>
      </w:r>
      <w:r w:rsidRPr="009973EC">
        <w:rPr>
          <w:color w:val="202124"/>
          <w:sz w:val="28"/>
          <w:szCs w:val="28"/>
          <w:shd w:val="clear" w:color="auto" w:fill="FFFFFF"/>
        </w:rPr>
        <w:t> </w:t>
      </w:r>
      <w:r w:rsidRPr="009973EC">
        <w:rPr>
          <w:color w:val="202124"/>
          <w:sz w:val="28"/>
          <w:szCs w:val="28"/>
          <w:shd w:val="clear" w:color="auto" w:fill="FFFFFF"/>
          <w:lang w:val="ru-RU"/>
        </w:rPr>
        <w:t xml:space="preserve">проекта: оказание </w:t>
      </w:r>
      <w:r>
        <w:rPr>
          <w:color w:val="202124"/>
          <w:sz w:val="28"/>
          <w:szCs w:val="28"/>
          <w:shd w:val="clear" w:color="auto" w:fill="FFFFFF"/>
          <w:lang w:val="ru-RU"/>
        </w:rPr>
        <w:t xml:space="preserve">учащимися школы </w:t>
      </w:r>
      <w:r w:rsidRPr="009973EC">
        <w:rPr>
          <w:color w:val="202124"/>
          <w:sz w:val="28"/>
          <w:szCs w:val="28"/>
          <w:shd w:val="clear" w:color="auto" w:fill="FFFFFF"/>
          <w:lang w:val="ru-RU"/>
        </w:rPr>
        <w:t>посильной помощи</w:t>
      </w:r>
      <w:r w:rsidRPr="009973EC">
        <w:rPr>
          <w:color w:val="202124"/>
          <w:sz w:val="28"/>
          <w:szCs w:val="28"/>
          <w:shd w:val="clear" w:color="auto" w:fill="FFFFFF"/>
        </w:rPr>
        <w:t> </w:t>
      </w:r>
      <w:r w:rsidRPr="009973EC">
        <w:rPr>
          <w:b/>
          <w:bCs/>
          <w:color w:val="202124"/>
          <w:sz w:val="28"/>
          <w:szCs w:val="28"/>
          <w:shd w:val="clear" w:color="auto" w:fill="FFFFFF"/>
          <w:lang w:val="ru-RU"/>
        </w:rPr>
        <w:t>ветерану</w:t>
      </w:r>
      <w:r w:rsidRPr="009973EC">
        <w:rPr>
          <w:color w:val="202124"/>
          <w:sz w:val="28"/>
          <w:szCs w:val="28"/>
          <w:shd w:val="clear" w:color="auto" w:fill="FFFFFF"/>
        </w:rPr>
        <w:t> </w:t>
      </w:r>
      <w:r w:rsidRPr="009973EC">
        <w:rPr>
          <w:color w:val="202124"/>
          <w:sz w:val="28"/>
          <w:szCs w:val="28"/>
          <w:shd w:val="clear" w:color="auto" w:fill="FFFFFF"/>
          <w:lang w:val="ru-RU"/>
        </w:rPr>
        <w:t xml:space="preserve">ВОВ и труженикам тыла, проживающим в </w:t>
      </w:r>
      <w:r>
        <w:rPr>
          <w:color w:val="202124"/>
          <w:sz w:val="28"/>
          <w:szCs w:val="28"/>
          <w:shd w:val="clear" w:color="auto" w:fill="FFFFFF"/>
          <w:lang w:val="ru-RU"/>
        </w:rPr>
        <w:t>р.п. Ильинка)</w:t>
      </w:r>
    </w:p>
    <w:p w:rsidR="005C4536" w:rsidRPr="005C4536" w:rsidRDefault="005C4536" w:rsidP="005C4536">
      <w:pPr>
        <w:numPr>
          <w:ilvl w:val="0"/>
          <w:numId w:val="6"/>
        </w:numPr>
        <w:tabs>
          <w:tab w:val="left" w:pos="993"/>
          <w:tab w:val="left" w:pos="1310"/>
        </w:tabs>
        <w:wordWrap/>
        <w:ind w:left="0" w:firstLine="567"/>
        <w:rPr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>открытые дискуссионные площадки –  комплекс открытых дискуссион</w:t>
      </w:r>
      <w:r w:rsidR="0004599B">
        <w:rPr>
          <w:rFonts w:eastAsia="№Е"/>
          <w:sz w:val="28"/>
          <w:szCs w:val="28"/>
          <w:lang w:val="ru-RU"/>
        </w:rPr>
        <w:t>ных площадок:</w:t>
      </w:r>
      <w:r w:rsidRPr="005C4536">
        <w:rPr>
          <w:rFonts w:eastAsia="№Е"/>
          <w:sz w:val="28"/>
          <w:szCs w:val="28"/>
          <w:lang w:val="ru-RU"/>
        </w:rPr>
        <w:t xml:space="preserve"> </w:t>
      </w:r>
    </w:p>
    <w:p w:rsidR="0004599B" w:rsidRDefault="009973EC" w:rsidP="005C4536">
      <w:pPr>
        <w:tabs>
          <w:tab w:val="left" w:pos="993"/>
          <w:tab w:val="left" w:pos="1310"/>
        </w:tabs>
        <w:wordWrap/>
        <w:rPr>
          <w:rFonts w:eastAsia="№Е"/>
          <w:sz w:val="28"/>
          <w:szCs w:val="28"/>
          <w:lang w:val="ru-RU"/>
        </w:rPr>
      </w:pPr>
      <w:r>
        <w:rPr>
          <w:rFonts w:eastAsia="№Е"/>
          <w:sz w:val="28"/>
          <w:szCs w:val="28"/>
          <w:lang w:val="ru-RU"/>
        </w:rPr>
        <w:t xml:space="preserve">         - о</w:t>
      </w:r>
      <w:r w:rsidR="005C4536" w:rsidRPr="005C4536">
        <w:rPr>
          <w:rFonts w:eastAsia="№Е"/>
          <w:sz w:val="28"/>
          <w:szCs w:val="28"/>
          <w:lang w:val="ru-RU"/>
        </w:rPr>
        <w:t>бщешкольные родит</w:t>
      </w:r>
      <w:r w:rsidR="0004599B">
        <w:rPr>
          <w:rFonts w:eastAsia="№Е"/>
          <w:sz w:val="28"/>
          <w:szCs w:val="28"/>
          <w:lang w:val="ru-RU"/>
        </w:rPr>
        <w:t>ельские и ученические собрания;</w:t>
      </w:r>
    </w:p>
    <w:p w:rsidR="005C4536" w:rsidRPr="005C4536" w:rsidRDefault="0004599B" w:rsidP="0004599B">
      <w:pPr>
        <w:tabs>
          <w:tab w:val="left" w:pos="993"/>
          <w:tab w:val="left" w:pos="1310"/>
        </w:tabs>
        <w:wordWrap/>
        <w:rPr>
          <w:sz w:val="28"/>
          <w:szCs w:val="28"/>
          <w:lang w:val="ru-RU"/>
        </w:rPr>
      </w:pPr>
      <w:r>
        <w:rPr>
          <w:rFonts w:eastAsia="№Е"/>
          <w:sz w:val="28"/>
          <w:szCs w:val="28"/>
          <w:lang w:val="ru-RU"/>
        </w:rPr>
        <w:t xml:space="preserve">         </w:t>
      </w:r>
      <w:r w:rsidR="005C4536" w:rsidRPr="005C4536">
        <w:rPr>
          <w:rFonts w:eastAsia="№Е"/>
          <w:sz w:val="28"/>
          <w:szCs w:val="28"/>
          <w:lang w:val="ru-RU"/>
        </w:rPr>
        <w:t>- Единый День профилактики правонарушений в школе (помимо профилактических мероприятий с обучающимися, встреча родителей и обучающихся с представителями наркоконтроля, СПИД-центра, Управления образования, КДН и ЗП, ПДН);</w:t>
      </w:r>
    </w:p>
    <w:p w:rsidR="005C4536" w:rsidRPr="005C4536" w:rsidRDefault="005C4536" w:rsidP="005C4536">
      <w:pPr>
        <w:numPr>
          <w:ilvl w:val="0"/>
          <w:numId w:val="6"/>
        </w:numPr>
        <w:tabs>
          <w:tab w:val="left" w:pos="993"/>
          <w:tab w:val="left" w:pos="1310"/>
        </w:tabs>
        <w:wordWrap/>
        <w:ind w:left="0" w:firstLine="567"/>
        <w:rPr>
          <w:bCs/>
          <w:sz w:val="28"/>
          <w:szCs w:val="28"/>
          <w:lang w:val="ru-RU"/>
        </w:rPr>
      </w:pPr>
      <w:r w:rsidRPr="005C4536">
        <w:rPr>
          <w:bCs/>
          <w:sz w:val="28"/>
          <w:szCs w:val="28"/>
          <w:lang w:val="ru-RU"/>
        </w:rPr>
        <w:t>проводим</w:t>
      </w:r>
      <w:r w:rsidR="0004599B">
        <w:rPr>
          <w:bCs/>
          <w:sz w:val="28"/>
          <w:szCs w:val="28"/>
          <w:lang w:val="ru-RU"/>
        </w:rPr>
        <w:t xml:space="preserve">ые </w:t>
      </w:r>
      <w:r w:rsidRPr="005C4536">
        <w:rPr>
          <w:rFonts w:eastAsia="№Е"/>
          <w:iCs/>
          <w:sz w:val="28"/>
          <w:szCs w:val="28"/>
          <w:lang w:val="ru-RU"/>
        </w:rPr>
        <w:t>совместно</w:t>
      </w:r>
      <w:r w:rsidRPr="005C4536">
        <w:rPr>
          <w:bCs/>
          <w:i/>
          <w:iCs/>
          <w:sz w:val="28"/>
          <w:szCs w:val="28"/>
          <w:lang w:val="ru-RU"/>
        </w:rPr>
        <w:t xml:space="preserve"> </w:t>
      </w:r>
      <w:r w:rsidRPr="005C4536">
        <w:rPr>
          <w:bCs/>
          <w:sz w:val="28"/>
          <w:szCs w:val="28"/>
          <w:lang w:val="ru-RU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5C4536" w:rsidRPr="005C4536" w:rsidRDefault="0004599B" w:rsidP="005C4536">
      <w:pPr>
        <w:tabs>
          <w:tab w:val="left" w:pos="993"/>
          <w:tab w:val="left" w:pos="1310"/>
        </w:tabs>
        <w:wordWrap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</w:t>
      </w:r>
      <w:r w:rsidR="005C4536" w:rsidRPr="005C4536">
        <w:rPr>
          <w:bCs/>
          <w:sz w:val="28"/>
          <w:szCs w:val="28"/>
          <w:lang w:val="ru-RU"/>
        </w:rPr>
        <w:t>- спортивно-оздоровительная деятельность: соревнование по волейболу</w:t>
      </w:r>
      <w:r>
        <w:rPr>
          <w:bCs/>
          <w:sz w:val="28"/>
          <w:szCs w:val="28"/>
          <w:lang w:val="ru-RU"/>
        </w:rPr>
        <w:t>, баскетболу, футболу между учащимися школы,</w:t>
      </w:r>
      <w:r w:rsidR="005C4536" w:rsidRPr="005C4536">
        <w:rPr>
          <w:bCs/>
          <w:sz w:val="28"/>
          <w:szCs w:val="28"/>
          <w:lang w:val="ru-RU"/>
        </w:rPr>
        <w:t xml:space="preserve"> командами выпускников школы и старшеклассниками; состязания «Зарница» (юнармейский поход), «Веселые старты»</w:t>
      </w:r>
      <w:r>
        <w:rPr>
          <w:bCs/>
          <w:sz w:val="28"/>
          <w:szCs w:val="28"/>
          <w:lang w:val="ru-RU"/>
        </w:rPr>
        <w:t>, «Папа, мама, я-спортивная семья», «Браво, парни!», «А ну-ка, папы!»</w:t>
      </w:r>
      <w:r w:rsidR="005C4536" w:rsidRPr="005C4536">
        <w:rPr>
          <w:bCs/>
          <w:sz w:val="28"/>
          <w:szCs w:val="28"/>
          <w:lang w:val="ru-RU"/>
        </w:rPr>
        <w:t xml:space="preserve"> и т.п;</w:t>
      </w:r>
    </w:p>
    <w:p w:rsidR="005C4536" w:rsidRPr="005C4536" w:rsidRDefault="0004599B" w:rsidP="005C4536">
      <w:pPr>
        <w:tabs>
          <w:tab w:val="left" w:pos="993"/>
          <w:tab w:val="left" w:pos="1310"/>
        </w:tabs>
        <w:wordWrap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</w:t>
      </w:r>
      <w:r w:rsidR="005C4536" w:rsidRPr="005C4536">
        <w:rPr>
          <w:bCs/>
          <w:sz w:val="28"/>
          <w:szCs w:val="28"/>
          <w:lang w:val="ru-RU"/>
        </w:rPr>
        <w:t>- досугово-развлекательная деятельность: праздники, концерты, конкурсные программы ко Д</w:t>
      </w:r>
      <w:r w:rsidR="002F6C80">
        <w:rPr>
          <w:bCs/>
          <w:sz w:val="28"/>
          <w:szCs w:val="28"/>
          <w:lang w:val="ru-RU"/>
        </w:rPr>
        <w:t>ню матери</w:t>
      </w:r>
      <w:r>
        <w:rPr>
          <w:bCs/>
          <w:sz w:val="28"/>
          <w:szCs w:val="28"/>
          <w:lang w:val="ru-RU"/>
        </w:rPr>
        <w:t xml:space="preserve">, 23 февраля, </w:t>
      </w:r>
      <w:r w:rsidR="005C4536" w:rsidRPr="005C4536">
        <w:rPr>
          <w:bCs/>
          <w:sz w:val="28"/>
          <w:szCs w:val="28"/>
          <w:lang w:val="ru-RU"/>
        </w:rPr>
        <w:t>8 Марта, выпускные вечера и т.п. с участием родителей, бабушек и дедушек;</w:t>
      </w:r>
    </w:p>
    <w:p w:rsidR="005C4536" w:rsidRPr="005C4536" w:rsidRDefault="0004599B" w:rsidP="005C4536">
      <w:pPr>
        <w:tabs>
          <w:tab w:val="left" w:pos="993"/>
          <w:tab w:val="left" w:pos="1310"/>
        </w:tabs>
        <w:wordWrap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</w:t>
      </w:r>
      <w:r w:rsidR="005C4536" w:rsidRPr="005C4536">
        <w:rPr>
          <w:bCs/>
          <w:sz w:val="28"/>
          <w:szCs w:val="28"/>
          <w:lang w:val="ru-RU"/>
        </w:rPr>
        <w:t>- участие в районных мероприятиях;</w:t>
      </w:r>
    </w:p>
    <w:p w:rsidR="005C4536" w:rsidRPr="005C4536" w:rsidRDefault="0004599B" w:rsidP="005C4536">
      <w:pPr>
        <w:tabs>
          <w:tab w:val="left" w:pos="993"/>
          <w:tab w:val="left" w:pos="1310"/>
        </w:tabs>
        <w:wordWrap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lastRenderedPageBreak/>
        <w:t xml:space="preserve">       </w:t>
      </w:r>
      <w:r w:rsidR="005C4536" w:rsidRPr="005C4536">
        <w:rPr>
          <w:bCs/>
          <w:sz w:val="28"/>
          <w:szCs w:val="28"/>
          <w:lang w:val="ru-RU"/>
        </w:rPr>
        <w:t>-концерты</w:t>
      </w:r>
      <w:r w:rsidR="002F6C80">
        <w:rPr>
          <w:bCs/>
          <w:sz w:val="28"/>
          <w:szCs w:val="28"/>
          <w:lang w:val="ru-RU"/>
        </w:rPr>
        <w:t>,</w:t>
      </w:r>
      <w:r w:rsidR="005C4536" w:rsidRPr="005C4536">
        <w:rPr>
          <w:bCs/>
          <w:sz w:val="28"/>
          <w:szCs w:val="28"/>
          <w:lang w:val="ru-RU"/>
        </w:rPr>
        <w:t xml:space="preserve"> </w:t>
      </w:r>
      <w:r w:rsidR="002F6C80">
        <w:rPr>
          <w:bCs/>
          <w:sz w:val="28"/>
          <w:szCs w:val="28"/>
          <w:lang w:val="ru-RU"/>
        </w:rPr>
        <w:t>организованные совместно с МО «Дом культуры р.п. Ильинка», ДШИ №17, ко Дню Учителя,</w:t>
      </w:r>
      <w:r w:rsidR="005C4536" w:rsidRPr="005C4536">
        <w:rPr>
          <w:bCs/>
          <w:sz w:val="28"/>
          <w:szCs w:val="28"/>
          <w:lang w:val="ru-RU"/>
        </w:rPr>
        <w:t xml:space="preserve"> </w:t>
      </w:r>
      <w:r w:rsidR="002F6C80">
        <w:rPr>
          <w:bCs/>
          <w:sz w:val="28"/>
          <w:szCs w:val="28"/>
          <w:lang w:val="ru-RU"/>
        </w:rPr>
        <w:t>Дня</w:t>
      </w:r>
      <w:r w:rsidR="005C4536" w:rsidRPr="005C4536">
        <w:rPr>
          <w:bCs/>
          <w:sz w:val="28"/>
          <w:szCs w:val="28"/>
          <w:lang w:val="ru-RU"/>
        </w:rPr>
        <w:t xml:space="preserve"> защиты детей, на Масленицу, Пасху, 9 Мая и др.</w:t>
      </w:r>
    </w:p>
    <w:p w:rsidR="005C4536" w:rsidRPr="005C4536" w:rsidRDefault="005C4536" w:rsidP="005C4536">
      <w:pPr>
        <w:wordWrap/>
        <w:ind w:firstLine="567"/>
        <w:rPr>
          <w:b/>
          <w:bCs/>
          <w:i/>
          <w:iCs/>
          <w:sz w:val="28"/>
          <w:szCs w:val="28"/>
          <w:lang w:val="ru-RU"/>
        </w:rPr>
      </w:pPr>
      <w:r w:rsidRPr="005C4536">
        <w:rPr>
          <w:b/>
          <w:bCs/>
          <w:i/>
          <w:iCs/>
          <w:sz w:val="28"/>
          <w:szCs w:val="28"/>
          <w:lang w:val="ru-RU"/>
        </w:rPr>
        <w:t>На школьном уровне:</w:t>
      </w:r>
    </w:p>
    <w:p w:rsidR="005C4536" w:rsidRPr="002F6C80" w:rsidRDefault="005C4536" w:rsidP="00567944">
      <w:pPr>
        <w:numPr>
          <w:ilvl w:val="0"/>
          <w:numId w:val="6"/>
        </w:numPr>
        <w:tabs>
          <w:tab w:val="left" w:pos="993"/>
          <w:tab w:val="left" w:pos="1310"/>
        </w:tabs>
        <w:wordWrap/>
        <w:ind w:left="0" w:firstLine="567"/>
        <w:rPr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 xml:space="preserve">общешкольные праздники – ежегодно проводимые творческие (театрализованные, музыкальные, литературные и т.п.) </w:t>
      </w:r>
      <w:r w:rsidR="002F6C80">
        <w:rPr>
          <w:rFonts w:eastAsia="№Е"/>
          <w:sz w:val="28"/>
          <w:szCs w:val="28"/>
          <w:lang w:val="ru-RU"/>
        </w:rPr>
        <w:t>мероприятия</w:t>
      </w:r>
      <w:r w:rsidRPr="005C4536">
        <w:rPr>
          <w:rFonts w:eastAsia="№Е"/>
          <w:sz w:val="28"/>
          <w:szCs w:val="28"/>
          <w:lang w:val="ru-RU"/>
        </w:rPr>
        <w:t>, связанные со значимыми для детей и педагогов знаменательными датами</w:t>
      </w:r>
      <w:r w:rsidR="002F6C80">
        <w:rPr>
          <w:rFonts w:eastAsia="№Е"/>
          <w:sz w:val="28"/>
          <w:szCs w:val="28"/>
          <w:lang w:val="ru-RU"/>
        </w:rPr>
        <w:t>,</w:t>
      </w:r>
      <w:r w:rsidRPr="005C4536">
        <w:rPr>
          <w:rFonts w:eastAsia="№Е"/>
          <w:sz w:val="28"/>
          <w:szCs w:val="28"/>
          <w:lang w:val="ru-RU"/>
        </w:rPr>
        <w:t xml:space="preserve"> в которых участвуют все классы школы:</w:t>
      </w:r>
    </w:p>
    <w:p w:rsidR="005C4536" w:rsidRPr="005C4536" w:rsidRDefault="005C4536" w:rsidP="00567944">
      <w:pPr>
        <w:tabs>
          <w:tab w:val="left" w:pos="993"/>
          <w:tab w:val="left" w:pos="1310"/>
        </w:tabs>
        <w:wordWrap/>
        <w:ind w:left="567"/>
        <w:rPr>
          <w:rFonts w:eastAsia="№Е"/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 xml:space="preserve">-День Учителя (поздравление учителей, концертная программа, </w:t>
      </w:r>
      <w:r w:rsidR="002F6C80">
        <w:rPr>
          <w:rFonts w:eastAsia="№Е"/>
          <w:sz w:val="28"/>
          <w:szCs w:val="28"/>
          <w:lang w:val="ru-RU"/>
        </w:rPr>
        <w:t>школьные акции</w:t>
      </w:r>
      <w:r w:rsidRPr="005C4536">
        <w:rPr>
          <w:rFonts w:eastAsia="№Е"/>
          <w:sz w:val="28"/>
          <w:szCs w:val="28"/>
          <w:lang w:val="ru-RU"/>
        </w:rPr>
        <w:t>);</w:t>
      </w:r>
    </w:p>
    <w:p w:rsidR="005C4536" w:rsidRPr="005C4536" w:rsidRDefault="005C4536" w:rsidP="00567944">
      <w:pPr>
        <w:tabs>
          <w:tab w:val="left" w:pos="993"/>
          <w:tab w:val="left" w:pos="1310"/>
        </w:tabs>
        <w:wordWrap/>
        <w:ind w:left="567"/>
        <w:rPr>
          <w:rFonts w:eastAsia="№Е"/>
          <w:sz w:val="28"/>
          <w:szCs w:val="28"/>
          <w:lang w:val="ru-RU"/>
        </w:rPr>
      </w:pPr>
      <w:r w:rsidRPr="005C4536">
        <w:rPr>
          <w:bCs/>
          <w:sz w:val="28"/>
          <w:szCs w:val="28"/>
          <w:lang w:val="ru-RU"/>
        </w:rPr>
        <w:t xml:space="preserve">-праздники, </w:t>
      </w:r>
      <w:r w:rsidR="002F6C80">
        <w:rPr>
          <w:bCs/>
          <w:sz w:val="28"/>
          <w:szCs w:val="28"/>
          <w:lang w:val="ru-RU"/>
        </w:rPr>
        <w:t xml:space="preserve">концерты, конкурсные программы </w:t>
      </w:r>
      <w:r w:rsidRPr="005C4536">
        <w:rPr>
          <w:bCs/>
          <w:sz w:val="28"/>
          <w:szCs w:val="28"/>
          <w:lang w:val="ru-RU"/>
        </w:rPr>
        <w:t xml:space="preserve">в </w:t>
      </w:r>
      <w:r w:rsidRPr="005C4536">
        <w:rPr>
          <w:rFonts w:eastAsia="№Е"/>
          <w:sz w:val="28"/>
          <w:szCs w:val="28"/>
          <w:lang w:val="ru-RU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5C4536" w:rsidRPr="005C4536" w:rsidRDefault="005C4536" w:rsidP="00567944">
      <w:pPr>
        <w:tabs>
          <w:tab w:val="left" w:pos="993"/>
          <w:tab w:val="left" w:pos="1310"/>
        </w:tabs>
        <w:wordWrap/>
        <w:ind w:left="567"/>
        <w:rPr>
          <w:rFonts w:eastAsia="№Е"/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>-п</w:t>
      </w:r>
      <w:r w:rsidR="00DE14A5">
        <w:rPr>
          <w:rFonts w:eastAsia="№Е"/>
          <w:sz w:val="28"/>
          <w:szCs w:val="28"/>
          <w:lang w:val="ru-RU"/>
        </w:rPr>
        <w:t xml:space="preserve">редметные недели </w:t>
      </w:r>
      <w:r w:rsidRPr="005C4536">
        <w:rPr>
          <w:rFonts w:eastAsia="№Е"/>
          <w:sz w:val="28"/>
          <w:szCs w:val="28"/>
          <w:lang w:val="ru-RU"/>
        </w:rPr>
        <w:t>(</w:t>
      </w:r>
      <w:r w:rsidR="00DE14A5">
        <w:rPr>
          <w:rFonts w:eastAsia="№Е"/>
          <w:sz w:val="28"/>
          <w:szCs w:val="28"/>
          <w:lang w:val="ru-RU"/>
        </w:rPr>
        <w:t>открытые уроки и мероприятия по учебным дисциплинам математического, естественного, гуманитарного циклов</w:t>
      </w:r>
      <w:r w:rsidRPr="005C4536">
        <w:rPr>
          <w:rFonts w:eastAsia="№Е"/>
          <w:sz w:val="28"/>
          <w:szCs w:val="28"/>
          <w:lang w:val="ru-RU"/>
        </w:rPr>
        <w:t>);</w:t>
      </w:r>
    </w:p>
    <w:p w:rsidR="005C4536" w:rsidRPr="00DE14A5" w:rsidRDefault="005C4536" w:rsidP="00567944">
      <w:pPr>
        <w:tabs>
          <w:tab w:val="left" w:pos="993"/>
          <w:tab w:val="left" w:pos="1310"/>
        </w:tabs>
        <w:wordWrap/>
        <w:ind w:left="567"/>
        <w:rPr>
          <w:rFonts w:eastAsia="№Е"/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>-мероприятия юнармейск</w:t>
      </w:r>
      <w:r w:rsidR="00DE14A5">
        <w:rPr>
          <w:rFonts w:eastAsia="№Е"/>
          <w:sz w:val="28"/>
          <w:szCs w:val="28"/>
          <w:lang w:val="ru-RU"/>
        </w:rPr>
        <w:t>ого отряда «Зарничка» и отряда «ЮИД»;</w:t>
      </w:r>
    </w:p>
    <w:p w:rsidR="005C4536" w:rsidRPr="005C4536" w:rsidRDefault="005C4536" w:rsidP="00567944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bCs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торжественные р</w:t>
      </w:r>
      <w:r w:rsidRPr="005C4536">
        <w:rPr>
          <w:rFonts w:eastAsia="№Е"/>
          <w:bCs/>
          <w:sz w:val="28"/>
          <w:szCs w:val="28"/>
          <w:lang w:val="x-none" w:eastAsia="x-none"/>
        </w:rPr>
        <w:t xml:space="preserve">итуалы посвящения, связанные с переходом учащихся на </w:t>
      </w:r>
      <w:r w:rsidRPr="005C4536">
        <w:rPr>
          <w:rFonts w:eastAsia="№Е"/>
          <w:iCs/>
          <w:sz w:val="28"/>
          <w:szCs w:val="28"/>
          <w:lang w:val="x-none" w:eastAsia="x-none"/>
        </w:rPr>
        <w:t>следующую</w:t>
      </w:r>
      <w:r w:rsidRPr="005C4536">
        <w:rPr>
          <w:rFonts w:eastAsia="№Е"/>
          <w:bCs/>
          <w:sz w:val="28"/>
          <w:szCs w:val="28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5C4536">
        <w:rPr>
          <w:rFonts w:eastAsia="№Е"/>
          <w:sz w:val="28"/>
          <w:szCs w:val="28"/>
          <w:lang w:val="x-none" w:eastAsia="x-none"/>
        </w:rPr>
        <w:t>азвивающие школьную идентичность детей</w:t>
      </w:r>
      <w:r w:rsidRPr="005C4536">
        <w:rPr>
          <w:rFonts w:eastAsia="№Е"/>
          <w:sz w:val="28"/>
          <w:szCs w:val="28"/>
          <w:lang w:val="ru-RU" w:eastAsia="x-none"/>
        </w:rPr>
        <w:t>:</w:t>
      </w:r>
    </w:p>
    <w:p w:rsidR="005C4536" w:rsidRPr="005C4536" w:rsidRDefault="005C4536" w:rsidP="00567944">
      <w:pPr>
        <w:widowControl/>
        <w:tabs>
          <w:tab w:val="left" w:pos="993"/>
          <w:tab w:val="left" w:pos="1310"/>
        </w:tabs>
        <w:wordWrap/>
        <w:autoSpaceDE/>
        <w:autoSpaceDN/>
        <w:ind w:left="567"/>
        <w:rPr>
          <w:rFonts w:eastAsia="№Е"/>
          <w:sz w:val="28"/>
          <w:szCs w:val="28"/>
          <w:lang w:val="ru-RU" w:eastAsia="x-none"/>
        </w:rPr>
      </w:pPr>
      <w:r w:rsidRPr="005C4536">
        <w:rPr>
          <w:rFonts w:eastAsia="№Е"/>
          <w:sz w:val="28"/>
          <w:szCs w:val="28"/>
          <w:lang w:val="ru-RU" w:eastAsia="x-none"/>
        </w:rPr>
        <w:t>- «Посвящение в первоклассники»;</w:t>
      </w:r>
    </w:p>
    <w:p w:rsidR="005C4536" w:rsidRPr="005C4536" w:rsidRDefault="005C4536" w:rsidP="00567944">
      <w:pPr>
        <w:widowControl/>
        <w:tabs>
          <w:tab w:val="left" w:pos="993"/>
          <w:tab w:val="left" w:pos="1310"/>
        </w:tabs>
        <w:wordWrap/>
        <w:autoSpaceDE/>
        <w:autoSpaceDN/>
        <w:ind w:left="567"/>
        <w:rPr>
          <w:rFonts w:eastAsia="№Е"/>
          <w:sz w:val="28"/>
          <w:szCs w:val="28"/>
          <w:lang w:val="ru-RU" w:eastAsia="x-none"/>
        </w:rPr>
      </w:pPr>
      <w:r w:rsidRPr="005C4536">
        <w:rPr>
          <w:rFonts w:eastAsia="№Е"/>
          <w:sz w:val="28"/>
          <w:szCs w:val="28"/>
          <w:lang w:val="ru-RU" w:eastAsia="x-none"/>
        </w:rPr>
        <w:t>-</w:t>
      </w:r>
      <w:r w:rsidR="00DE14A5">
        <w:rPr>
          <w:rFonts w:eastAsia="№Е"/>
          <w:sz w:val="28"/>
          <w:szCs w:val="28"/>
          <w:lang w:val="ru-RU" w:eastAsia="x-none"/>
        </w:rPr>
        <w:t xml:space="preserve"> </w:t>
      </w:r>
      <w:r w:rsidRPr="005C4536">
        <w:rPr>
          <w:rFonts w:eastAsia="№Е"/>
          <w:sz w:val="28"/>
          <w:szCs w:val="28"/>
          <w:lang w:val="ru-RU" w:eastAsia="x-none"/>
        </w:rPr>
        <w:t xml:space="preserve">Прием в ряды </w:t>
      </w:r>
      <w:r w:rsidR="00DE14A5">
        <w:rPr>
          <w:rFonts w:eastAsia="№Е"/>
          <w:sz w:val="28"/>
          <w:szCs w:val="28"/>
          <w:lang w:val="ru-RU" w:eastAsia="x-none"/>
        </w:rPr>
        <w:t>детской организации «С</w:t>
      </w:r>
      <w:r w:rsidR="00A566F1">
        <w:rPr>
          <w:rFonts w:eastAsia="№Е"/>
          <w:sz w:val="28"/>
          <w:szCs w:val="28"/>
          <w:lang w:val="ru-RU" w:eastAsia="x-none"/>
        </w:rPr>
        <w:t>МЕНА</w:t>
      </w:r>
      <w:r w:rsidR="00DE14A5">
        <w:rPr>
          <w:rFonts w:eastAsia="№Е"/>
          <w:sz w:val="28"/>
          <w:szCs w:val="28"/>
          <w:lang w:val="ru-RU" w:eastAsia="x-none"/>
        </w:rPr>
        <w:t>»;</w:t>
      </w:r>
    </w:p>
    <w:p w:rsidR="005C4536" w:rsidRPr="005C4536" w:rsidRDefault="00DE14A5" w:rsidP="00567944">
      <w:pPr>
        <w:widowControl/>
        <w:tabs>
          <w:tab w:val="left" w:pos="993"/>
          <w:tab w:val="left" w:pos="1310"/>
        </w:tabs>
        <w:wordWrap/>
        <w:autoSpaceDE/>
        <w:autoSpaceDN/>
        <w:ind w:left="567"/>
        <w:rPr>
          <w:rFonts w:eastAsia="№Е"/>
          <w:sz w:val="28"/>
          <w:szCs w:val="28"/>
          <w:lang w:val="ru-RU" w:eastAsia="x-none"/>
        </w:rPr>
      </w:pPr>
      <w:r>
        <w:rPr>
          <w:rFonts w:eastAsia="№Е"/>
          <w:sz w:val="28"/>
          <w:szCs w:val="28"/>
          <w:lang w:val="ru-RU" w:eastAsia="x-none"/>
        </w:rPr>
        <w:t>-</w:t>
      </w:r>
      <w:r w:rsidR="00567944">
        <w:rPr>
          <w:rFonts w:eastAsia="№Е"/>
          <w:sz w:val="28"/>
          <w:szCs w:val="28"/>
          <w:lang w:val="ru-RU" w:eastAsia="x-none"/>
        </w:rPr>
        <w:t xml:space="preserve"> </w:t>
      </w:r>
      <w:r w:rsidR="005C4536" w:rsidRPr="005C4536">
        <w:rPr>
          <w:rFonts w:eastAsia="№Е"/>
          <w:sz w:val="28"/>
          <w:szCs w:val="28"/>
          <w:lang w:val="ru-RU" w:eastAsia="x-none"/>
        </w:rPr>
        <w:t xml:space="preserve">Прием в </w:t>
      </w:r>
      <w:r>
        <w:rPr>
          <w:rFonts w:eastAsia="№Е"/>
          <w:sz w:val="28"/>
          <w:szCs w:val="28"/>
          <w:lang w:val="ru-RU" w:eastAsia="x-none"/>
        </w:rPr>
        <w:t>ряды детско-юношеской организации «РДШ</w:t>
      </w:r>
      <w:r w:rsidR="005C4536" w:rsidRPr="005C4536">
        <w:rPr>
          <w:rFonts w:eastAsia="№Е"/>
          <w:sz w:val="28"/>
          <w:szCs w:val="28"/>
          <w:lang w:val="ru-RU" w:eastAsia="x-none"/>
        </w:rPr>
        <w:t>»;</w:t>
      </w:r>
    </w:p>
    <w:p w:rsidR="005C4536" w:rsidRPr="005C4536" w:rsidRDefault="005C4536" w:rsidP="00567944">
      <w:pPr>
        <w:widowControl/>
        <w:tabs>
          <w:tab w:val="left" w:pos="993"/>
          <w:tab w:val="left" w:pos="1310"/>
        </w:tabs>
        <w:wordWrap/>
        <w:autoSpaceDE/>
        <w:autoSpaceDN/>
        <w:ind w:left="567"/>
        <w:rPr>
          <w:rFonts w:eastAsia="№Е"/>
          <w:bCs/>
          <w:sz w:val="28"/>
          <w:szCs w:val="28"/>
          <w:lang w:val="ru-RU" w:eastAsia="x-none"/>
        </w:rPr>
      </w:pPr>
      <w:r w:rsidRPr="005C4536">
        <w:rPr>
          <w:rFonts w:eastAsia="№Е"/>
          <w:sz w:val="28"/>
          <w:szCs w:val="28"/>
          <w:lang w:val="ru-RU" w:eastAsia="x-none"/>
        </w:rPr>
        <w:t>-</w:t>
      </w:r>
      <w:r w:rsidR="00567944">
        <w:rPr>
          <w:rFonts w:eastAsia="№Е"/>
          <w:sz w:val="28"/>
          <w:szCs w:val="28"/>
          <w:lang w:val="ru-RU" w:eastAsia="x-none"/>
        </w:rPr>
        <w:t xml:space="preserve"> торжественная линейка </w:t>
      </w:r>
      <w:r w:rsidR="00567944">
        <w:rPr>
          <w:rFonts w:eastAsia="№Е"/>
          <w:bCs/>
          <w:sz w:val="28"/>
          <w:szCs w:val="28"/>
          <w:lang w:val="ru-RU" w:eastAsia="x-none"/>
        </w:rPr>
        <w:t>«Первый звонок», «Последний звонок»</w:t>
      </w:r>
    </w:p>
    <w:p w:rsidR="005C4536" w:rsidRPr="005C4536" w:rsidRDefault="005C4536" w:rsidP="00567944">
      <w:pPr>
        <w:numPr>
          <w:ilvl w:val="0"/>
          <w:numId w:val="35"/>
        </w:numPr>
        <w:tabs>
          <w:tab w:val="left" w:pos="0"/>
          <w:tab w:val="left" w:pos="851"/>
        </w:tabs>
        <w:wordWrap/>
        <w:autoSpaceDN/>
        <w:ind w:left="0" w:firstLine="709"/>
        <w:rPr>
          <w:rFonts w:eastAsia="№Е"/>
          <w:b/>
          <w:bCs/>
          <w:iCs/>
          <w:sz w:val="28"/>
          <w:szCs w:val="28"/>
          <w:lang w:val="ru-RU"/>
        </w:rPr>
      </w:pPr>
      <w:r w:rsidRPr="005C4536">
        <w:rPr>
          <w:bCs/>
          <w:sz w:val="28"/>
          <w:szCs w:val="28"/>
          <w:lang w:val="ru-RU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5C4536" w:rsidRPr="005C4536" w:rsidRDefault="005C4536" w:rsidP="00567944">
      <w:pPr>
        <w:tabs>
          <w:tab w:val="left" w:pos="0"/>
          <w:tab w:val="left" w:pos="851"/>
        </w:tabs>
        <w:wordWrap/>
        <w:autoSpaceDN/>
        <w:ind w:left="709"/>
        <w:rPr>
          <w:bCs/>
          <w:sz w:val="28"/>
          <w:szCs w:val="28"/>
          <w:lang w:val="ru-RU"/>
        </w:rPr>
      </w:pPr>
      <w:r w:rsidRPr="005C4536">
        <w:rPr>
          <w:bCs/>
          <w:sz w:val="28"/>
          <w:szCs w:val="28"/>
          <w:lang w:val="ru-RU"/>
        </w:rPr>
        <w:t>- общешкольные линейки с вручением грамот и благодарностей;</w:t>
      </w:r>
    </w:p>
    <w:p w:rsidR="005C4536" w:rsidRPr="005C4536" w:rsidRDefault="005C4536" w:rsidP="00567944">
      <w:pPr>
        <w:tabs>
          <w:tab w:val="left" w:pos="0"/>
          <w:tab w:val="left" w:pos="851"/>
        </w:tabs>
        <w:wordWrap/>
        <w:autoSpaceDN/>
        <w:ind w:left="709"/>
        <w:rPr>
          <w:bCs/>
          <w:sz w:val="28"/>
          <w:szCs w:val="28"/>
          <w:lang w:val="ru-RU"/>
        </w:rPr>
      </w:pPr>
      <w:r w:rsidRPr="005C4536">
        <w:rPr>
          <w:bCs/>
          <w:sz w:val="28"/>
          <w:szCs w:val="28"/>
          <w:lang w:val="ru-RU"/>
        </w:rPr>
        <w:t xml:space="preserve">-награждение на торжественной линейке «Последний звонок» по итогам учебного года Похвальными листами и грамотами </w:t>
      </w:r>
      <w:r w:rsidR="00567944">
        <w:rPr>
          <w:bCs/>
          <w:sz w:val="28"/>
          <w:szCs w:val="28"/>
          <w:lang w:val="ru-RU"/>
        </w:rPr>
        <w:t>обучающихся</w:t>
      </w:r>
      <w:r w:rsidRPr="005C4536">
        <w:rPr>
          <w:bCs/>
          <w:sz w:val="28"/>
          <w:szCs w:val="28"/>
          <w:lang w:val="ru-RU"/>
        </w:rPr>
        <w:t xml:space="preserve"> </w:t>
      </w:r>
      <w:r w:rsidR="00567944">
        <w:rPr>
          <w:bCs/>
          <w:sz w:val="28"/>
          <w:szCs w:val="28"/>
          <w:lang w:val="ru-RU"/>
        </w:rPr>
        <w:t xml:space="preserve">за </w:t>
      </w:r>
      <w:r w:rsidR="00A566F1">
        <w:rPr>
          <w:bCs/>
          <w:sz w:val="28"/>
          <w:szCs w:val="28"/>
          <w:lang w:val="ru-RU"/>
        </w:rPr>
        <w:t xml:space="preserve">хорошую учебу, значительный вклад </w:t>
      </w:r>
      <w:r w:rsidR="00567944">
        <w:rPr>
          <w:bCs/>
          <w:sz w:val="28"/>
          <w:szCs w:val="28"/>
          <w:lang w:val="ru-RU"/>
        </w:rPr>
        <w:t>в</w:t>
      </w:r>
      <w:r w:rsidR="00A566F1">
        <w:rPr>
          <w:bCs/>
          <w:sz w:val="28"/>
          <w:szCs w:val="28"/>
          <w:lang w:val="ru-RU"/>
        </w:rPr>
        <w:t xml:space="preserve"> развитие</w:t>
      </w:r>
      <w:r w:rsidR="00567944">
        <w:rPr>
          <w:bCs/>
          <w:sz w:val="28"/>
          <w:szCs w:val="28"/>
          <w:lang w:val="ru-RU"/>
        </w:rPr>
        <w:t xml:space="preserve"> школы</w:t>
      </w:r>
    </w:p>
    <w:p w:rsidR="005C4536" w:rsidRPr="005C4536" w:rsidRDefault="005C4536" w:rsidP="005C4536">
      <w:pPr>
        <w:tabs>
          <w:tab w:val="left" w:pos="0"/>
          <w:tab w:val="left" w:pos="851"/>
        </w:tabs>
        <w:wordWrap/>
        <w:autoSpaceDN/>
        <w:ind w:left="709"/>
        <w:rPr>
          <w:rFonts w:eastAsia="№Е"/>
          <w:b/>
          <w:bCs/>
          <w:iCs/>
          <w:sz w:val="28"/>
          <w:szCs w:val="28"/>
          <w:lang w:val="ru-RU"/>
        </w:rPr>
      </w:pPr>
      <w:r w:rsidRPr="005C4536">
        <w:rPr>
          <w:b/>
          <w:bCs/>
          <w:i/>
          <w:iCs/>
          <w:sz w:val="28"/>
          <w:szCs w:val="28"/>
          <w:lang w:val="ru-RU"/>
        </w:rPr>
        <w:t>На уровне классов:</w:t>
      </w:r>
      <w:r w:rsidRPr="005C4536">
        <w:rPr>
          <w:rFonts w:eastAsia="№Е"/>
          <w:b/>
          <w:bCs/>
          <w:iCs/>
          <w:sz w:val="28"/>
          <w:szCs w:val="28"/>
          <w:lang w:val="ru-RU"/>
        </w:rPr>
        <w:t xml:space="preserve"> </w:t>
      </w:r>
    </w:p>
    <w:p w:rsidR="005C4536" w:rsidRPr="005C4536" w:rsidRDefault="005C4536" w:rsidP="005C4536">
      <w:pPr>
        <w:numPr>
          <w:ilvl w:val="0"/>
          <w:numId w:val="35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sz w:val="28"/>
          <w:szCs w:val="28"/>
          <w:lang w:val="ru-RU"/>
        </w:rPr>
      </w:pPr>
      <w:r w:rsidRPr="005C4536">
        <w:rPr>
          <w:bCs/>
          <w:sz w:val="28"/>
          <w:szCs w:val="28"/>
          <w:lang w:val="ru-RU"/>
        </w:rPr>
        <w:t>выбор и делегирование представителей классов в общешкольные советы</w:t>
      </w:r>
      <w:r w:rsidRPr="005C4536">
        <w:rPr>
          <w:rFonts w:eastAsia="№Е"/>
          <w:sz w:val="28"/>
          <w:szCs w:val="28"/>
          <w:lang w:val="ru-RU"/>
        </w:rPr>
        <w:t xml:space="preserve"> дел, ответственных за подготовку общешкольных ключевых дел;  </w:t>
      </w:r>
    </w:p>
    <w:p w:rsidR="005C4536" w:rsidRPr="005C4536" w:rsidRDefault="005C4536" w:rsidP="005C4536">
      <w:pPr>
        <w:numPr>
          <w:ilvl w:val="0"/>
          <w:numId w:val="35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 xml:space="preserve">участие школьных классов в реализации общешкольных ключевых дел; </w:t>
      </w:r>
    </w:p>
    <w:p w:rsidR="005C4536" w:rsidRPr="005C4536" w:rsidRDefault="005C4536" w:rsidP="005C4536">
      <w:pPr>
        <w:numPr>
          <w:ilvl w:val="0"/>
          <w:numId w:val="35"/>
        </w:numPr>
        <w:tabs>
          <w:tab w:val="left" w:pos="0"/>
          <w:tab w:val="left" w:pos="851"/>
        </w:tabs>
        <w:wordWrap/>
        <w:autoSpaceDN/>
        <w:ind w:left="0" w:firstLine="567"/>
        <w:rPr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5C4536" w:rsidRPr="005C4536" w:rsidRDefault="005C4536" w:rsidP="005C4536">
      <w:pPr>
        <w:wordWrap/>
        <w:ind w:firstLine="709"/>
        <w:rPr>
          <w:rFonts w:eastAsia="№Е"/>
          <w:b/>
          <w:bCs/>
          <w:iCs/>
          <w:sz w:val="28"/>
          <w:szCs w:val="28"/>
          <w:lang w:val="ru-RU"/>
        </w:rPr>
      </w:pPr>
      <w:r w:rsidRPr="005C4536">
        <w:rPr>
          <w:b/>
          <w:bCs/>
          <w:i/>
          <w:iCs/>
          <w:sz w:val="28"/>
          <w:szCs w:val="28"/>
          <w:lang w:val="ru-RU"/>
        </w:rPr>
        <w:t>На индивидуальном уровне:</w:t>
      </w:r>
      <w:r w:rsidRPr="005C4536">
        <w:rPr>
          <w:rFonts w:eastAsia="№Е"/>
          <w:b/>
          <w:bCs/>
          <w:iCs/>
          <w:sz w:val="28"/>
          <w:szCs w:val="28"/>
          <w:lang w:val="ru-RU"/>
        </w:rPr>
        <w:t xml:space="preserve"> </w:t>
      </w:r>
    </w:p>
    <w:p w:rsidR="005C4536" w:rsidRPr="005C4536" w:rsidRDefault="00567944" w:rsidP="005C4536">
      <w:pPr>
        <w:numPr>
          <w:ilvl w:val="0"/>
          <w:numId w:val="35"/>
        </w:numPr>
        <w:tabs>
          <w:tab w:val="left" w:pos="0"/>
          <w:tab w:val="left" w:pos="851"/>
        </w:tabs>
        <w:wordWrap/>
        <w:autoSpaceDN/>
        <w:ind w:left="0" w:firstLine="567"/>
        <w:rPr>
          <w:sz w:val="28"/>
          <w:szCs w:val="28"/>
          <w:lang w:val="ru-RU"/>
        </w:rPr>
      </w:pPr>
      <w:r>
        <w:rPr>
          <w:rFonts w:eastAsia="№Е"/>
          <w:iCs/>
          <w:sz w:val="28"/>
          <w:szCs w:val="28"/>
          <w:lang w:val="ru-RU"/>
        </w:rPr>
        <w:t>вовлечение</w:t>
      </w:r>
      <w:r w:rsidR="005C4536" w:rsidRPr="005C4536">
        <w:rPr>
          <w:rFonts w:eastAsia="№Е"/>
          <w:iCs/>
          <w:sz w:val="28"/>
          <w:szCs w:val="28"/>
          <w:lang w:val="ru-RU"/>
        </w:rPr>
        <w:t>,</w:t>
      </w:r>
      <w:r>
        <w:rPr>
          <w:rFonts w:eastAsia="№Е"/>
          <w:iCs/>
          <w:sz w:val="28"/>
          <w:szCs w:val="28"/>
          <w:lang w:val="ru-RU"/>
        </w:rPr>
        <w:t xml:space="preserve"> </w:t>
      </w:r>
      <w:r w:rsidR="005C4536" w:rsidRPr="005C4536">
        <w:rPr>
          <w:rFonts w:eastAsia="№Е"/>
          <w:iCs/>
          <w:sz w:val="28"/>
          <w:szCs w:val="28"/>
          <w:lang w:val="ru-RU"/>
        </w:rPr>
        <w:t>по возможности,</w:t>
      </w:r>
      <w:r w:rsidR="005C4536" w:rsidRPr="005C4536">
        <w:rPr>
          <w:i/>
          <w:sz w:val="28"/>
          <w:szCs w:val="28"/>
          <w:lang w:val="ru-RU"/>
        </w:rPr>
        <w:t xml:space="preserve"> </w:t>
      </w:r>
      <w:r w:rsidR="005C4536" w:rsidRPr="005C4536">
        <w:rPr>
          <w:sz w:val="28"/>
          <w:szCs w:val="28"/>
          <w:lang w:val="ru-RU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5C4536" w:rsidRPr="005C4536" w:rsidRDefault="005C4536" w:rsidP="005C4536">
      <w:pPr>
        <w:numPr>
          <w:ilvl w:val="0"/>
          <w:numId w:val="35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iCs/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>индивидуальная помощь ребенку (</w:t>
      </w:r>
      <w:r w:rsidRPr="005C4536">
        <w:rPr>
          <w:rFonts w:eastAsia="№Е"/>
          <w:iCs/>
          <w:sz w:val="28"/>
          <w:szCs w:val="28"/>
          <w:lang w:val="ru-RU"/>
        </w:rPr>
        <w:t xml:space="preserve">при необходимости) в освоении навыков </w:t>
      </w:r>
      <w:r w:rsidRPr="005C4536">
        <w:rPr>
          <w:sz w:val="28"/>
          <w:szCs w:val="28"/>
          <w:lang w:val="ru-RU"/>
        </w:rPr>
        <w:t>подготовки, проведения и анализа ключевых дел;</w:t>
      </w:r>
    </w:p>
    <w:p w:rsidR="005C4536" w:rsidRPr="005C4536" w:rsidRDefault="005C4536" w:rsidP="005C4536">
      <w:pPr>
        <w:numPr>
          <w:ilvl w:val="0"/>
          <w:numId w:val="35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lastRenderedPageBreak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5C4536" w:rsidRPr="005C4536" w:rsidRDefault="005C4536" w:rsidP="005C4536">
      <w:pPr>
        <w:numPr>
          <w:ilvl w:val="0"/>
          <w:numId w:val="35"/>
        </w:numPr>
        <w:tabs>
          <w:tab w:val="left" w:pos="0"/>
          <w:tab w:val="left" w:pos="851"/>
        </w:tabs>
        <w:wordWrap/>
        <w:autoSpaceDN/>
        <w:ind w:left="0" w:firstLine="567"/>
        <w:rPr>
          <w:b/>
          <w:iCs/>
          <w:color w:val="000000"/>
          <w:w w:val="0"/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ребенка.</w:t>
      </w:r>
    </w:p>
    <w:p w:rsidR="005C4536" w:rsidRPr="005C4536" w:rsidRDefault="005C4536" w:rsidP="00A566F1">
      <w:pPr>
        <w:tabs>
          <w:tab w:val="left" w:pos="0"/>
          <w:tab w:val="left" w:pos="851"/>
        </w:tabs>
        <w:wordWrap/>
        <w:autoSpaceDN/>
        <w:ind w:left="567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5C4536">
        <w:rPr>
          <w:b/>
          <w:iCs/>
          <w:color w:val="000000"/>
          <w:w w:val="0"/>
          <w:sz w:val="28"/>
          <w:szCs w:val="28"/>
          <w:lang w:val="ru-RU"/>
        </w:rPr>
        <w:t>3.2. Модуль «Классное руководство»</w:t>
      </w:r>
    </w:p>
    <w:p w:rsidR="005C4536" w:rsidRPr="005C4536" w:rsidRDefault="005C4536" w:rsidP="005C4536">
      <w:pPr>
        <w:widowControl/>
        <w:wordWrap/>
        <w:autoSpaceDE/>
        <w:autoSpaceDN/>
        <w:ind w:right="-1" w:firstLine="567"/>
        <w:rPr>
          <w:rFonts w:eastAsia="Calibri"/>
          <w:i/>
          <w:kern w:val="0"/>
          <w:sz w:val="28"/>
          <w:szCs w:val="28"/>
          <w:lang w:val="ru-RU" w:eastAsia="en-US"/>
        </w:rPr>
      </w:pPr>
      <w:r w:rsidRPr="005C4536">
        <w:rPr>
          <w:rFonts w:eastAsia="Calibri"/>
          <w:kern w:val="0"/>
          <w:sz w:val="28"/>
          <w:szCs w:val="28"/>
          <w:lang w:val="ru-RU" w:eastAsia="en-US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5C4536" w:rsidRPr="005C4536" w:rsidRDefault="005C4536" w:rsidP="005C4536">
      <w:pPr>
        <w:widowControl/>
        <w:wordWrap/>
        <w:autoSpaceDE/>
        <w:autoSpaceDN/>
        <w:ind w:right="-1" w:firstLine="567"/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</w:pPr>
      <w:r w:rsidRPr="005C4536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Работа с классным коллективом: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5C4536">
        <w:rPr>
          <w:rFonts w:eastAsia="№Е"/>
          <w:sz w:val="28"/>
          <w:szCs w:val="28"/>
          <w:lang w:val="ru-RU" w:eastAsia="x-none"/>
        </w:rPr>
        <w:t>, профориентационной</w:t>
      </w:r>
      <w:r w:rsidRPr="005C4536">
        <w:rPr>
          <w:rFonts w:eastAsia="№Е"/>
          <w:sz w:val="28"/>
          <w:szCs w:val="28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5C4536">
        <w:rPr>
          <w:rFonts w:eastAsia="№Е"/>
          <w:sz w:val="28"/>
          <w:szCs w:val="28"/>
          <w:lang w:val="ru-RU" w:eastAsia="x-none"/>
        </w:rPr>
        <w:t>я</w:t>
      </w:r>
      <w:r w:rsidRPr="005C4536">
        <w:rPr>
          <w:rFonts w:eastAsia="№Е"/>
          <w:sz w:val="28"/>
          <w:szCs w:val="28"/>
          <w:lang w:val="x-none" w:eastAsia="x-none"/>
        </w:rPr>
        <w:t xml:space="preserve"> благоприятной среды для общения. 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Tahoma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сплочение коллектива класса через: </w:t>
      </w:r>
      <w:r w:rsidRPr="005C4536">
        <w:rPr>
          <w:rFonts w:eastAsia="Tahoma"/>
          <w:sz w:val="28"/>
          <w:szCs w:val="28"/>
          <w:lang w:val="x-none" w:eastAsia="x-none"/>
        </w:rPr>
        <w:t>и</w:t>
      </w:r>
      <w:r w:rsidRPr="005C4536">
        <w:rPr>
          <w:rFonts w:eastAsia="№Е"/>
          <w:sz w:val="28"/>
          <w:szCs w:val="28"/>
          <w:lang w:val="x-none" w:eastAsia="x-none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5C4536">
        <w:rPr>
          <w:rFonts w:eastAsia="Tahoma"/>
          <w:sz w:val="28"/>
          <w:szCs w:val="28"/>
          <w:lang w:val="x-none" w:eastAsia="x-none"/>
        </w:rPr>
        <w:t xml:space="preserve">включающие в себя подготовленные ученическими микрогруппами поздравления, сюрпризы, творческие подарки и розыгрыши; внутриклассные </w:t>
      </w:r>
      <w:r w:rsidRPr="005C4536">
        <w:rPr>
          <w:rFonts w:eastAsia="Tahoma"/>
          <w:sz w:val="28"/>
          <w:szCs w:val="28"/>
          <w:lang w:val="ru-RU" w:eastAsia="x-none"/>
        </w:rPr>
        <w:t>«</w:t>
      </w:r>
      <w:r w:rsidRPr="005C4536">
        <w:rPr>
          <w:rFonts w:eastAsia="Tahoma"/>
          <w:sz w:val="28"/>
          <w:szCs w:val="28"/>
          <w:lang w:val="x-none" w:eastAsia="x-none"/>
        </w:rPr>
        <w:t>огоньки»</w:t>
      </w:r>
      <w:r w:rsidRPr="005C4536">
        <w:rPr>
          <w:rFonts w:eastAsia="Tahoma"/>
          <w:sz w:val="28"/>
          <w:szCs w:val="28"/>
          <w:lang w:val="ru-RU" w:eastAsia="x-none"/>
        </w:rPr>
        <w:t xml:space="preserve"> и вечера</w:t>
      </w:r>
      <w:r w:rsidRPr="005C4536">
        <w:rPr>
          <w:rFonts w:eastAsia="Tahoma"/>
          <w:sz w:val="28"/>
          <w:szCs w:val="28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:rsidR="005C4536" w:rsidRPr="005C4536" w:rsidRDefault="005C4536" w:rsidP="005C4536">
      <w:pPr>
        <w:widowControl/>
        <w:numPr>
          <w:ilvl w:val="0"/>
          <w:numId w:val="24"/>
        </w:numPr>
        <w:tabs>
          <w:tab w:val="left" w:pos="851"/>
        </w:tabs>
        <w:wordWrap/>
        <w:autoSpaceDE/>
        <w:autoSpaceDN/>
        <w:ind w:left="0" w:firstLine="567"/>
        <w:contextualSpacing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выработка </w:t>
      </w:r>
      <w:r w:rsidRPr="005C4536">
        <w:rPr>
          <w:rFonts w:eastAsia="№Е"/>
          <w:sz w:val="28"/>
          <w:szCs w:val="28"/>
          <w:lang w:val="ru-RU" w:eastAsia="x-none"/>
        </w:rPr>
        <w:t>,</w:t>
      </w:r>
      <w:r w:rsidRPr="005C4536">
        <w:rPr>
          <w:rFonts w:eastAsia="№Е"/>
          <w:sz w:val="28"/>
          <w:szCs w:val="28"/>
          <w:lang w:val="x-none" w:eastAsia="x-none"/>
        </w:rPr>
        <w:t>совместно со школьниками</w:t>
      </w:r>
      <w:r w:rsidRPr="005C4536">
        <w:rPr>
          <w:rFonts w:eastAsia="№Е"/>
          <w:sz w:val="28"/>
          <w:szCs w:val="28"/>
          <w:lang w:val="ru-RU" w:eastAsia="x-none"/>
        </w:rPr>
        <w:t>,</w:t>
      </w:r>
      <w:r w:rsidRPr="005C4536">
        <w:rPr>
          <w:rFonts w:eastAsia="№Е"/>
          <w:sz w:val="28"/>
          <w:szCs w:val="28"/>
          <w:lang w:val="x-none" w:eastAsia="x-none"/>
        </w:rPr>
        <w:t xml:space="preserve"> законов класса, помогающих детям освоить нормы и правила общения, которым они должны следовать в школе. </w:t>
      </w:r>
    </w:p>
    <w:p w:rsidR="005C4536" w:rsidRPr="005C4536" w:rsidRDefault="005C4536" w:rsidP="005C4536">
      <w:pPr>
        <w:widowControl/>
        <w:wordWrap/>
        <w:autoSpaceDE/>
        <w:autoSpaceDN/>
        <w:ind w:right="-1" w:firstLine="567"/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</w:pPr>
      <w:r w:rsidRPr="005C4536">
        <w:rPr>
          <w:rFonts w:eastAsia="№Е"/>
          <w:b/>
          <w:bCs/>
          <w:i/>
          <w:iCs/>
          <w:kern w:val="0"/>
          <w:sz w:val="28"/>
          <w:szCs w:val="28"/>
          <w:lang w:val="x-none" w:eastAsia="en-US"/>
        </w:rPr>
        <w:t>Индивидуаль</w:t>
      </w:r>
      <w:r w:rsidRPr="005C4536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ная</w:t>
      </w:r>
      <w:r w:rsidRPr="005C4536">
        <w:rPr>
          <w:rFonts w:eastAsia="№Е"/>
          <w:b/>
          <w:bCs/>
          <w:i/>
          <w:iCs/>
          <w:kern w:val="0"/>
          <w:sz w:val="28"/>
          <w:szCs w:val="28"/>
          <w:lang w:val="x-none" w:eastAsia="en-US"/>
        </w:rPr>
        <w:t xml:space="preserve"> работ</w:t>
      </w:r>
      <w:r w:rsidRPr="005C4536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а</w:t>
      </w:r>
      <w:r w:rsidRPr="005C4536">
        <w:rPr>
          <w:rFonts w:eastAsia="№Е"/>
          <w:b/>
          <w:bCs/>
          <w:i/>
          <w:iCs/>
          <w:kern w:val="0"/>
          <w:sz w:val="28"/>
          <w:szCs w:val="28"/>
          <w:lang w:val="x-none" w:eastAsia="en-US"/>
        </w:rPr>
        <w:t xml:space="preserve"> с учащимися</w:t>
      </w:r>
      <w:r w:rsidRPr="005C4536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:</w:t>
      </w:r>
    </w:p>
    <w:p w:rsidR="005C4536" w:rsidRPr="005C4536" w:rsidRDefault="005C4536" w:rsidP="005C4536">
      <w:pPr>
        <w:widowControl/>
        <w:numPr>
          <w:ilvl w:val="0"/>
          <w:numId w:val="24"/>
        </w:numPr>
        <w:tabs>
          <w:tab w:val="left" w:pos="851"/>
        </w:tabs>
        <w:wordWrap/>
        <w:autoSpaceDE/>
        <w:autoSpaceDN/>
        <w:ind w:left="0" w:firstLine="567"/>
        <w:contextualSpacing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</w:t>
      </w:r>
      <w:r w:rsidRPr="005C4536">
        <w:rPr>
          <w:rFonts w:eastAsia="№Е"/>
          <w:sz w:val="28"/>
          <w:szCs w:val="28"/>
          <w:lang w:val="x-none" w:eastAsia="x-none"/>
        </w:rPr>
        <w:lastRenderedPageBreak/>
        <w:t xml:space="preserve">бесед классного руководителя с родителями школьников, с преподающими в его классе учителями. </w:t>
      </w:r>
    </w:p>
    <w:p w:rsidR="005C4536" w:rsidRPr="005C4536" w:rsidRDefault="005C4536" w:rsidP="005C4536">
      <w:pPr>
        <w:widowControl/>
        <w:numPr>
          <w:ilvl w:val="0"/>
          <w:numId w:val="24"/>
        </w:numPr>
        <w:tabs>
          <w:tab w:val="left" w:pos="851"/>
        </w:tabs>
        <w:wordWrap/>
        <w:autoSpaceDE/>
        <w:autoSpaceDN/>
        <w:ind w:left="0" w:firstLine="567"/>
        <w:contextualSpacing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поддержка ребенка в решении важных для него жизненных проблем (налаживани</w:t>
      </w:r>
      <w:r w:rsidRPr="005C4536">
        <w:rPr>
          <w:rFonts w:eastAsia="№Е"/>
          <w:sz w:val="28"/>
          <w:szCs w:val="28"/>
          <w:lang w:val="ru-RU" w:eastAsia="x-none"/>
        </w:rPr>
        <w:t>е</w:t>
      </w:r>
      <w:r w:rsidRPr="005C4536">
        <w:rPr>
          <w:rFonts w:eastAsia="№Е"/>
          <w:sz w:val="28"/>
          <w:szCs w:val="28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5C4536">
        <w:rPr>
          <w:rFonts w:eastAsia="№Е"/>
          <w:sz w:val="28"/>
          <w:szCs w:val="28"/>
          <w:lang w:val="ru-RU" w:eastAsia="x-none"/>
        </w:rPr>
        <w:t>ь</w:t>
      </w:r>
      <w:r w:rsidRPr="005C4536">
        <w:rPr>
          <w:rFonts w:eastAsia="№Е"/>
          <w:sz w:val="28"/>
          <w:szCs w:val="28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5C4536" w:rsidRPr="005C4536" w:rsidRDefault="005C4536" w:rsidP="005C4536">
      <w:pPr>
        <w:widowControl/>
        <w:tabs>
          <w:tab w:val="left" w:pos="851"/>
          <w:tab w:val="left" w:pos="1310"/>
        </w:tabs>
        <w:wordWrap/>
        <w:autoSpaceDE/>
        <w:autoSpaceDN/>
        <w:ind w:left="567" w:right="175"/>
        <w:rPr>
          <w:rFonts w:eastAsia="№Е"/>
          <w:b/>
          <w:bCs/>
          <w:iCs/>
          <w:sz w:val="28"/>
          <w:szCs w:val="28"/>
          <w:lang w:val="x-none" w:eastAsia="x-none"/>
        </w:rPr>
      </w:pPr>
      <w:r w:rsidRPr="005C4536">
        <w:rPr>
          <w:rFonts w:eastAsia="№Е"/>
          <w:b/>
          <w:bCs/>
          <w:i/>
          <w:iCs/>
          <w:sz w:val="28"/>
          <w:szCs w:val="28"/>
          <w:lang w:val="x-none" w:eastAsia="x-none"/>
        </w:rPr>
        <w:t>Работа с учителями, преподающими в классе: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привлечение учителей к участию во внутриклассных делах, дающих педагогам возможность лучше узна</w:t>
      </w:r>
      <w:r w:rsidRPr="005C4536">
        <w:rPr>
          <w:rFonts w:eastAsia="№Е"/>
          <w:sz w:val="28"/>
          <w:szCs w:val="28"/>
          <w:lang w:val="ru-RU" w:eastAsia="x-none"/>
        </w:rPr>
        <w:t>ва</w:t>
      </w:r>
      <w:r w:rsidRPr="005C4536">
        <w:rPr>
          <w:rFonts w:eastAsia="№Е"/>
          <w:sz w:val="28"/>
          <w:szCs w:val="28"/>
          <w:lang w:val="x-none" w:eastAsia="x-none"/>
        </w:rPr>
        <w:t>ть</w:t>
      </w:r>
      <w:r w:rsidRPr="005C4536">
        <w:rPr>
          <w:rFonts w:eastAsia="№Е"/>
          <w:sz w:val="28"/>
          <w:szCs w:val="28"/>
          <w:lang w:val="ru-RU" w:eastAsia="x-none"/>
        </w:rPr>
        <w:t xml:space="preserve"> и понимать </w:t>
      </w:r>
      <w:r w:rsidRPr="005C4536">
        <w:rPr>
          <w:rFonts w:eastAsia="№Е"/>
          <w:sz w:val="28"/>
          <w:szCs w:val="28"/>
          <w:lang w:val="x-none" w:eastAsia="x-none"/>
        </w:rPr>
        <w:t>своих учеников, увидев их в иной, отличной от учебной, обстановке;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5C4536" w:rsidRPr="005C4536" w:rsidRDefault="005C4536" w:rsidP="005C4536">
      <w:pPr>
        <w:widowControl/>
        <w:tabs>
          <w:tab w:val="left" w:pos="851"/>
          <w:tab w:val="left" w:pos="1310"/>
        </w:tabs>
        <w:wordWrap/>
        <w:autoSpaceDE/>
        <w:autoSpaceDN/>
        <w:ind w:left="567" w:right="175"/>
        <w:rPr>
          <w:rFonts w:eastAsia="№Е"/>
          <w:b/>
          <w:bCs/>
          <w:i/>
          <w:iCs/>
          <w:sz w:val="28"/>
          <w:szCs w:val="28"/>
          <w:lang w:val="x-none" w:eastAsia="x-none"/>
        </w:rPr>
      </w:pPr>
      <w:r w:rsidRPr="005C4536">
        <w:rPr>
          <w:rFonts w:eastAsia="№Е"/>
          <w:b/>
          <w:bCs/>
          <w:i/>
          <w:iCs/>
          <w:sz w:val="28"/>
          <w:szCs w:val="28"/>
          <w:lang w:val="x-none" w:eastAsia="x-none"/>
        </w:rPr>
        <w:t>Работа с родителями учащихся или их законными представителями: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ru-RU" w:eastAsia="x-none"/>
        </w:rPr>
        <w:t xml:space="preserve">организация </w:t>
      </w:r>
      <w:r w:rsidRPr="005C4536">
        <w:rPr>
          <w:rFonts w:eastAsia="№Е"/>
          <w:sz w:val="28"/>
          <w:szCs w:val="28"/>
          <w:lang w:val="x-none" w:eastAsia="x-none"/>
        </w:rPr>
        <w:t>родительски</w:t>
      </w:r>
      <w:r w:rsidRPr="005C4536">
        <w:rPr>
          <w:rFonts w:eastAsia="№Е"/>
          <w:sz w:val="28"/>
          <w:szCs w:val="28"/>
          <w:lang w:val="ru-RU" w:eastAsia="x-none"/>
        </w:rPr>
        <w:t>х</w:t>
      </w:r>
      <w:r w:rsidRPr="005C4536">
        <w:rPr>
          <w:rFonts w:eastAsia="№Е"/>
          <w:sz w:val="28"/>
          <w:szCs w:val="28"/>
          <w:lang w:val="x-none" w:eastAsia="x-none"/>
        </w:rPr>
        <w:t xml:space="preserve"> собрани</w:t>
      </w:r>
      <w:r w:rsidRPr="005C4536">
        <w:rPr>
          <w:rFonts w:eastAsia="№Е"/>
          <w:sz w:val="28"/>
          <w:szCs w:val="28"/>
          <w:lang w:val="ru-RU" w:eastAsia="x-none"/>
        </w:rPr>
        <w:t>й</w:t>
      </w:r>
      <w:r w:rsidRPr="005C4536">
        <w:rPr>
          <w:rFonts w:eastAsia="№Е"/>
          <w:sz w:val="28"/>
          <w:szCs w:val="28"/>
          <w:lang w:val="x-none" w:eastAsia="x-none"/>
        </w:rPr>
        <w:t>, происходящи</w:t>
      </w:r>
      <w:r w:rsidRPr="005C4536">
        <w:rPr>
          <w:rFonts w:eastAsia="№Е"/>
          <w:sz w:val="28"/>
          <w:szCs w:val="28"/>
          <w:lang w:val="ru-RU" w:eastAsia="x-none"/>
        </w:rPr>
        <w:t>х</w:t>
      </w:r>
      <w:r w:rsidRPr="005C4536">
        <w:rPr>
          <w:rFonts w:eastAsia="№Е"/>
          <w:sz w:val="28"/>
          <w:szCs w:val="28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ru-RU" w:eastAsia="x-none"/>
        </w:rPr>
        <w:t xml:space="preserve">создание и организация работы </w:t>
      </w:r>
      <w:r w:rsidRPr="005C4536">
        <w:rPr>
          <w:rFonts w:eastAsia="№Е"/>
          <w:sz w:val="28"/>
          <w:szCs w:val="28"/>
          <w:lang w:val="x-none" w:eastAsia="x-none"/>
        </w:rPr>
        <w:t>родительски</w:t>
      </w:r>
      <w:r w:rsidRPr="005C4536">
        <w:rPr>
          <w:rFonts w:eastAsia="№Е"/>
          <w:sz w:val="28"/>
          <w:szCs w:val="28"/>
          <w:lang w:val="ru-RU" w:eastAsia="x-none"/>
        </w:rPr>
        <w:t>х</w:t>
      </w:r>
      <w:r w:rsidRPr="005C4536">
        <w:rPr>
          <w:rFonts w:eastAsia="№Е"/>
          <w:sz w:val="28"/>
          <w:szCs w:val="28"/>
          <w:lang w:val="x-none" w:eastAsia="x-none"/>
        </w:rPr>
        <w:t xml:space="preserve"> комитет</w:t>
      </w:r>
      <w:r w:rsidRPr="005C4536">
        <w:rPr>
          <w:rFonts w:eastAsia="№Е"/>
          <w:sz w:val="28"/>
          <w:szCs w:val="28"/>
          <w:lang w:val="ru-RU" w:eastAsia="x-none"/>
        </w:rPr>
        <w:t>ов</w:t>
      </w:r>
      <w:r w:rsidRPr="005C4536">
        <w:rPr>
          <w:rFonts w:eastAsia="№Е"/>
          <w:sz w:val="28"/>
          <w:szCs w:val="28"/>
          <w:lang w:val="x-none" w:eastAsia="x-none"/>
        </w:rPr>
        <w:t xml:space="preserve"> классов, участвующи</w:t>
      </w:r>
      <w:r w:rsidRPr="005C4536">
        <w:rPr>
          <w:rFonts w:eastAsia="№Е"/>
          <w:sz w:val="28"/>
          <w:szCs w:val="28"/>
          <w:lang w:val="ru-RU" w:eastAsia="x-none"/>
        </w:rPr>
        <w:t>х</w:t>
      </w:r>
      <w:r w:rsidRPr="005C4536">
        <w:rPr>
          <w:rFonts w:eastAsia="№Е"/>
          <w:sz w:val="28"/>
          <w:szCs w:val="28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5C4536">
        <w:rPr>
          <w:rFonts w:eastAsia="№Е"/>
          <w:sz w:val="28"/>
          <w:szCs w:val="28"/>
          <w:lang w:val="ru-RU" w:eastAsia="x-none"/>
        </w:rPr>
        <w:t>обучения</w:t>
      </w:r>
      <w:r w:rsidRPr="005C4536">
        <w:rPr>
          <w:rFonts w:eastAsia="№Е"/>
          <w:sz w:val="28"/>
          <w:szCs w:val="28"/>
          <w:lang w:val="x-none" w:eastAsia="x-none"/>
        </w:rPr>
        <w:t xml:space="preserve"> их детей;</w:t>
      </w:r>
    </w:p>
    <w:p w:rsidR="005C4536" w:rsidRPr="005C4536" w:rsidRDefault="005C4536" w:rsidP="005C4536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привлечение членов семей школьников к организации и проведению дел класса;</w:t>
      </w:r>
    </w:p>
    <w:p w:rsidR="005C4536" w:rsidRPr="005C4536" w:rsidRDefault="005C4536" w:rsidP="00A566F1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5C4536" w:rsidRPr="005C4536" w:rsidRDefault="005C4536" w:rsidP="00A566F1">
      <w:pPr>
        <w:wordWrap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5C4536">
        <w:rPr>
          <w:b/>
          <w:color w:val="000000"/>
          <w:w w:val="0"/>
          <w:sz w:val="28"/>
          <w:szCs w:val="28"/>
          <w:lang w:val="ru-RU"/>
        </w:rPr>
        <w:t>Модуль 3.3. «Внеурочная деятельность»</w:t>
      </w:r>
    </w:p>
    <w:p w:rsidR="005C4536" w:rsidRPr="005C4536" w:rsidRDefault="005C4536" w:rsidP="005C4536">
      <w:pPr>
        <w:wordWrap/>
        <w:ind w:right="-1" w:firstLine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</w:t>
      </w:r>
      <w:r w:rsidRPr="005C4536">
        <w:rPr>
          <w:sz w:val="28"/>
          <w:szCs w:val="28"/>
          <w:lang w:val="ru-RU"/>
        </w:rPr>
        <w:lastRenderedPageBreak/>
        <w:t xml:space="preserve">осуществляется преимущественно через: </w:t>
      </w:r>
    </w:p>
    <w:p w:rsidR="005C4536" w:rsidRPr="005C4536" w:rsidRDefault="005C4536" w:rsidP="005C4536">
      <w:pPr>
        <w:wordWrap/>
        <w:ind w:right="-1" w:firstLine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C4536" w:rsidRPr="005C4536" w:rsidRDefault="005C4536" w:rsidP="005C4536">
      <w:pPr>
        <w:wordWrap/>
        <w:ind w:right="-1" w:firstLine="567"/>
        <w:rPr>
          <w:rFonts w:eastAsia="Batang"/>
          <w:sz w:val="28"/>
          <w:szCs w:val="28"/>
          <w:lang w:val="ru-RU"/>
        </w:rPr>
      </w:pPr>
      <w:r w:rsidRPr="005C4536">
        <w:rPr>
          <w:rFonts w:eastAsia="Batang"/>
          <w:sz w:val="28"/>
          <w:szCs w:val="28"/>
          <w:lang w:val="ru-RU"/>
        </w:rPr>
        <w:t xml:space="preserve">- формирование в </w:t>
      </w:r>
      <w:r w:rsidRPr="005C4536">
        <w:rPr>
          <w:sz w:val="28"/>
          <w:szCs w:val="28"/>
          <w:lang w:val="ru-RU"/>
        </w:rPr>
        <w:t>кружках, секциях, клубах, студиях и т.п. детско-взрослых общностей,</w:t>
      </w:r>
      <w:r w:rsidRPr="005C4536">
        <w:rPr>
          <w:rFonts w:eastAsia="Batang"/>
          <w:i/>
          <w:sz w:val="28"/>
          <w:szCs w:val="28"/>
          <w:lang w:val="ru-RU"/>
        </w:rPr>
        <w:t xml:space="preserve"> </w:t>
      </w:r>
      <w:r w:rsidRPr="005C4536">
        <w:rPr>
          <w:rFonts w:eastAsia="Batang"/>
          <w:sz w:val="28"/>
          <w:szCs w:val="28"/>
          <w:lang w:val="ru-RU"/>
        </w:rPr>
        <w:t xml:space="preserve">которые </w:t>
      </w:r>
      <w:r w:rsidRPr="005C4536">
        <w:rPr>
          <w:sz w:val="28"/>
          <w:szCs w:val="28"/>
          <w:lang w:val="ru-RU"/>
        </w:rPr>
        <w:t xml:space="preserve">могли бы </w:t>
      </w:r>
      <w:r w:rsidRPr="005C4536">
        <w:rPr>
          <w:rFonts w:eastAsia="Batang"/>
          <w:sz w:val="28"/>
          <w:szCs w:val="28"/>
          <w:lang w:val="ru-RU"/>
        </w:rPr>
        <w:t>объединять детей и педагогов общими позитивными эмоциями и доверительными отношениями друг к другу;</w:t>
      </w:r>
    </w:p>
    <w:p w:rsidR="005C4536" w:rsidRPr="005C4536" w:rsidRDefault="005C4536" w:rsidP="005C4536">
      <w:pPr>
        <w:tabs>
          <w:tab w:val="left" w:pos="851"/>
        </w:tabs>
        <w:wordWrap/>
        <w:ind w:firstLine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 xml:space="preserve">- </w:t>
      </w:r>
      <w:r w:rsidRPr="005C4536">
        <w:rPr>
          <w:rFonts w:eastAsia="Batang"/>
          <w:sz w:val="28"/>
          <w:szCs w:val="28"/>
          <w:lang w:val="ru-RU"/>
        </w:rPr>
        <w:t>создание в</w:t>
      </w:r>
      <w:r w:rsidRPr="005C4536">
        <w:rPr>
          <w:sz w:val="28"/>
          <w:szCs w:val="28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5C4536" w:rsidRPr="005C4536" w:rsidRDefault="005C4536" w:rsidP="005C4536">
      <w:pPr>
        <w:tabs>
          <w:tab w:val="left" w:pos="851"/>
        </w:tabs>
        <w:wordWrap/>
        <w:ind w:firstLine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5C4536" w:rsidRPr="005C4536" w:rsidRDefault="005C4536" w:rsidP="005C4536">
      <w:pPr>
        <w:tabs>
          <w:tab w:val="left" w:pos="851"/>
        </w:tabs>
        <w:wordWrap/>
        <w:ind w:firstLine="567"/>
        <w:rPr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t xml:space="preserve">- поощрение педагогами детских инициатив и детского самоуправления. </w:t>
      </w:r>
    </w:p>
    <w:p w:rsidR="0063768C" w:rsidRPr="005C4536" w:rsidRDefault="005C4536" w:rsidP="0063768C">
      <w:pPr>
        <w:wordWrap/>
        <w:ind w:firstLine="567"/>
        <w:rPr>
          <w:rFonts w:eastAsia="№Е"/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>Реализация воспитательного потенциала внеурочной деятельности происходит в рамках следующих выбранных школьниками направлений:</w:t>
      </w:r>
    </w:p>
    <w:p w:rsidR="0063768C" w:rsidRPr="000D1AAF" w:rsidRDefault="0063768C" w:rsidP="000D1AAF">
      <w:pPr>
        <w:tabs>
          <w:tab w:val="left" w:pos="1310"/>
        </w:tabs>
        <w:ind w:firstLine="567"/>
        <w:rPr>
          <w:rStyle w:val="CharAttribute501"/>
          <w:rFonts w:eastAsia="№Е"/>
          <w:b/>
          <w:szCs w:val="28"/>
          <w:u w:val="none"/>
          <w:lang w:val="ru-RU"/>
        </w:rPr>
      </w:pPr>
      <w:r w:rsidRPr="0063768C">
        <w:rPr>
          <w:rStyle w:val="CharAttribute501"/>
          <w:rFonts w:eastAsia="№Е"/>
          <w:b/>
          <w:szCs w:val="28"/>
          <w:u w:val="none"/>
          <w:lang w:val="ru-RU"/>
        </w:rPr>
        <w:t>Познавательная деятельность</w:t>
      </w:r>
      <w:r w:rsidR="000D1AAF">
        <w:rPr>
          <w:rStyle w:val="CharAttribute501"/>
          <w:rFonts w:eastAsia="№Е"/>
          <w:b/>
          <w:szCs w:val="28"/>
          <w:u w:val="none"/>
          <w:lang w:val="ru-RU"/>
        </w:rPr>
        <w:t xml:space="preserve">. </w:t>
      </w:r>
      <w:r w:rsidR="000E4DD5" w:rsidRPr="0022555C">
        <w:rPr>
          <w:rStyle w:val="CharAttribute501"/>
          <w:rFonts w:eastAsia="№Е"/>
          <w:szCs w:val="28"/>
          <w:u w:val="none"/>
          <w:lang w:val="ru-RU"/>
        </w:rPr>
        <w:t>Н</w:t>
      </w:r>
      <w:r w:rsidRPr="0022555C">
        <w:rPr>
          <w:rStyle w:val="CharAttribute501"/>
          <w:rFonts w:eastAsia="№Е"/>
          <w:szCs w:val="28"/>
          <w:u w:val="none"/>
          <w:lang w:val="ru-RU"/>
        </w:rPr>
        <w:t>аучно-проектная деятельность «Хочу все знать» (1-4 классы), «Эрудит (5-11 классы),</w:t>
      </w:r>
      <w:r w:rsidR="000E4DD5" w:rsidRPr="0022555C">
        <w:rPr>
          <w:rStyle w:val="CharAttribute501"/>
          <w:rFonts w:eastAsia="№Е"/>
          <w:szCs w:val="28"/>
          <w:u w:val="none"/>
          <w:lang w:val="ru-RU"/>
        </w:rPr>
        <w:t xml:space="preserve"> «Удивительный мир слов», «В мире книг»</w:t>
      </w:r>
      <w:r w:rsidR="000D1AAF">
        <w:rPr>
          <w:rStyle w:val="CharAttribute501"/>
          <w:rFonts w:eastAsia="№Е"/>
          <w:szCs w:val="28"/>
          <w:u w:val="none"/>
          <w:lang w:val="ru-RU"/>
        </w:rPr>
        <w:t>-</w:t>
      </w:r>
      <w:r w:rsidR="000D1AAF">
        <w:rPr>
          <w:rStyle w:val="CharAttribute501"/>
          <w:rFonts w:eastAsia="№Е"/>
          <w:b/>
          <w:szCs w:val="28"/>
          <w:u w:val="none"/>
          <w:lang w:val="ru-RU"/>
        </w:rPr>
        <w:t xml:space="preserve"> </w:t>
      </w:r>
      <w:r w:rsidR="000D1AAF">
        <w:rPr>
          <w:sz w:val="28"/>
          <w:szCs w:val="28"/>
          <w:lang w:val="ru-RU"/>
        </w:rPr>
        <w:t>к</w:t>
      </w:r>
      <w:r w:rsidRPr="0063768C">
        <w:rPr>
          <w:sz w:val="28"/>
          <w:szCs w:val="28"/>
          <w:lang w:val="ru-RU"/>
        </w:rPr>
        <w:t xml:space="preserve">урсы внеурочной деятельности, направленные на </w:t>
      </w:r>
      <w:r w:rsidRPr="0063768C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63768C">
        <w:rPr>
          <w:sz w:val="28"/>
          <w:szCs w:val="28"/>
          <w:lang w:val="ru-RU"/>
        </w:rPr>
        <w:t xml:space="preserve">экономическим, политическим, экологическим, </w:t>
      </w:r>
      <w:r w:rsidRPr="0063768C">
        <w:rPr>
          <w:rStyle w:val="CharAttribute501"/>
          <w:rFonts w:eastAsia="№Е"/>
          <w:i w:val="0"/>
          <w:szCs w:val="28"/>
          <w:u w:val="none"/>
          <w:lang w:val="ru-RU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63768C" w:rsidRPr="0063768C" w:rsidRDefault="0063768C" w:rsidP="0063768C">
      <w:pPr>
        <w:tabs>
          <w:tab w:val="left" w:pos="851"/>
        </w:tabs>
        <w:ind w:firstLine="567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3768C">
        <w:rPr>
          <w:rStyle w:val="CharAttribute501"/>
          <w:rFonts w:eastAsia="№Е"/>
          <w:b/>
          <w:szCs w:val="28"/>
          <w:u w:val="none"/>
          <w:lang w:val="ru-RU"/>
        </w:rPr>
        <w:t>Художественное творчество</w:t>
      </w:r>
      <w:r w:rsidR="000D1AAF">
        <w:rPr>
          <w:rStyle w:val="CharAttribute501"/>
          <w:rFonts w:eastAsia="№Е"/>
          <w:b/>
          <w:szCs w:val="28"/>
          <w:u w:val="none"/>
          <w:lang w:val="ru-RU"/>
        </w:rPr>
        <w:t>.</w:t>
      </w:r>
      <w:r w:rsidR="008B1397">
        <w:rPr>
          <w:rStyle w:val="CharAttribute501"/>
          <w:rFonts w:eastAsia="№Е"/>
          <w:b/>
          <w:i w:val="0"/>
          <w:szCs w:val="28"/>
          <w:u w:val="none"/>
          <w:lang w:val="ru-RU"/>
        </w:rPr>
        <w:t xml:space="preserve"> </w:t>
      </w:r>
      <w:r w:rsidR="000D1AAF" w:rsidRPr="000D1AAF">
        <w:rPr>
          <w:rStyle w:val="CharAttribute501"/>
          <w:rFonts w:eastAsia="№Е"/>
          <w:i w:val="0"/>
          <w:szCs w:val="28"/>
          <w:u w:val="none"/>
          <w:lang w:val="ru-RU"/>
        </w:rPr>
        <w:t>К</w:t>
      </w:r>
      <w:r w:rsidRPr="000D1AAF">
        <w:rPr>
          <w:sz w:val="28"/>
          <w:szCs w:val="28"/>
          <w:lang w:val="ru-RU"/>
        </w:rPr>
        <w:t>урс</w:t>
      </w:r>
      <w:r w:rsidRPr="0063768C">
        <w:rPr>
          <w:sz w:val="28"/>
          <w:szCs w:val="28"/>
          <w:lang w:val="ru-RU"/>
        </w:rPr>
        <w:t xml:space="preserve"> внеурочной деятельности</w:t>
      </w:r>
      <w:r w:rsidR="008B1397">
        <w:rPr>
          <w:sz w:val="28"/>
          <w:szCs w:val="28"/>
          <w:lang w:val="ru-RU"/>
        </w:rPr>
        <w:t xml:space="preserve"> </w:t>
      </w:r>
      <w:r w:rsidR="008B1397" w:rsidRPr="000D1AAF">
        <w:rPr>
          <w:rStyle w:val="CharAttribute501"/>
          <w:rFonts w:eastAsia="№Е"/>
          <w:i w:val="0"/>
          <w:szCs w:val="28"/>
          <w:u w:val="none"/>
          <w:lang w:val="ru-RU"/>
        </w:rPr>
        <w:t>«Домисолька»</w:t>
      </w:r>
      <w:r w:rsidR="008B1397">
        <w:rPr>
          <w:sz w:val="28"/>
          <w:szCs w:val="28"/>
          <w:lang w:val="ru-RU"/>
        </w:rPr>
        <w:t xml:space="preserve"> создает</w:t>
      </w:r>
      <w:r w:rsidRPr="0063768C">
        <w:rPr>
          <w:sz w:val="28"/>
          <w:szCs w:val="28"/>
          <w:lang w:val="ru-RU"/>
        </w:rPr>
        <w:t xml:space="preserve">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63768C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общее духовно-нравственное развитие. </w:t>
      </w:r>
    </w:p>
    <w:p w:rsidR="0063768C" w:rsidRPr="0063768C" w:rsidRDefault="0063768C" w:rsidP="0063768C">
      <w:pPr>
        <w:tabs>
          <w:tab w:val="left" w:pos="851"/>
        </w:tabs>
        <w:ind w:firstLine="567"/>
        <w:rPr>
          <w:rStyle w:val="CharAttribute501"/>
          <w:rFonts w:eastAsia="№Е"/>
          <w:b/>
          <w:i w:val="0"/>
          <w:szCs w:val="28"/>
          <w:u w:val="none"/>
          <w:lang w:val="ru-RU"/>
        </w:rPr>
      </w:pPr>
      <w:r w:rsidRPr="0063768C">
        <w:rPr>
          <w:rStyle w:val="CharAttribute501"/>
          <w:rFonts w:eastAsia="№Е"/>
          <w:b/>
          <w:szCs w:val="28"/>
          <w:u w:val="none"/>
          <w:lang w:val="ru-RU"/>
        </w:rPr>
        <w:t>Туристско-краеведческая деятельность</w:t>
      </w:r>
      <w:r w:rsidRPr="0063768C">
        <w:rPr>
          <w:rStyle w:val="CharAttribute501"/>
          <w:rFonts w:eastAsia="№Е"/>
          <w:b/>
          <w:i w:val="0"/>
          <w:szCs w:val="28"/>
          <w:u w:val="none"/>
          <w:lang w:val="ru-RU"/>
        </w:rPr>
        <w:t>.</w:t>
      </w:r>
      <w:r w:rsidRPr="0063768C">
        <w:rPr>
          <w:sz w:val="28"/>
          <w:szCs w:val="28"/>
          <w:lang w:val="ru-RU"/>
        </w:rPr>
        <w:t xml:space="preserve"> Курсы внеурочной деятельности, направленные </w:t>
      </w:r>
      <w:r w:rsidRPr="0063768C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</w:t>
      </w:r>
    </w:p>
    <w:p w:rsidR="0063768C" w:rsidRPr="0063768C" w:rsidRDefault="0063768C" w:rsidP="0063768C">
      <w:pPr>
        <w:tabs>
          <w:tab w:val="left" w:pos="851"/>
        </w:tabs>
        <w:ind w:firstLine="567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3768C">
        <w:rPr>
          <w:rStyle w:val="CharAttribute501"/>
          <w:rFonts w:eastAsia="№Е"/>
          <w:b/>
          <w:szCs w:val="28"/>
          <w:u w:val="none"/>
          <w:lang w:val="ru-RU"/>
        </w:rPr>
        <w:t>Спортивно-оздоровительная деятельность</w:t>
      </w:r>
      <w:r w:rsidR="008B1397">
        <w:rPr>
          <w:rStyle w:val="CharAttribute501"/>
          <w:rFonts w:eastAsia="№Е"/>
          <w:b/>
          <w:szCs w:val="28"/>
          <w:u w:val="none"/>
          <w:lang w:val="ru-RU"/>
        </w:rPr>
        <w:t xml:space="preserve">. </w:t>
      </w:r>
      <w:r w:rsidR="000D1AAF" w:rsidRPr="000D1AAF">
        <w:rPr>
          <w:rStyle w:val="CharAttribute501"/>
          <w:rFonts w:eastAsia="№Е"/>
          <w:i w:val="0"/>
          <w:szCs w:val="28"/>
          <w:u w:val="none"/>
          <w:lang w:val="ru-RU"/>
        </w:rPr>
        <w:t>Секция «Баскетбол»</w:t>
      </w:r>
      <w:r w:rsidR="008B1397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- </w:t>
      </w:r>
      <w:r w:rsidR="008B1397">
        <w:rPr>
          <w:sz w:val="28"/>
          <w:szCs w:val="28"/>
          <w:lang w:val="ru-RU"/>
        </w:rPr>
        <w:t>курс</w:t>
      </w:r>
      <w:r w:rsidRPr="0063768C">
        <w:rPr>
          <w:sz w:val="28"/>
          <w:szCs w:val="28"/>
          <w:lang w:val="ru-RU"/>
        </w:rPr>
        <w:t xml:space="preserve"> внеурочной деятельности</w:t>
      </w:r>
      <w:r w:rsidR="008B1397">
        <w:rPr>
          <w:sz w:val="28"/>
          <w:szCs w:val="28"/>
          <w:lang w:val="ru-RU"/>
        </w:rPr>
        <w:t>, направленный</w:t>
      </w:r>
      <w:r w:rsidRPr="0063768C">
        <w:rPr>
          <w:sz w:val="28"/>
          <w:szCs w:val="28"/>
          <w:lang w:val="ru-RU"/>
        </w:rPr>
        <w:t xml:space="preserve"> </w:t>
      </w:r>
      <w:r w:rsidRPr="0063768C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63768C" w:rsidRPr="0063768C" w:rsidRDefault="0063768C" w:rsidP="0063768C">
      <w:pPr>
        <w:tabs>
          <w:tab w:val="left" w:pos="851"/>
        </w:tabs>
        <w:ind w:firstLine="567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3768C">
        <w:rPr>
          <w:rStyle w:val="CharAttribute501"/>
          <w:rFonts w:eastAsia="№Е"/>
          <w:b/>
          <w:szCs w:val="28"/>
          <w:u w:val="none"/>
          <w:lang w:val="ru-RU"/>
        </w:rPr>
        <w:t xml:space="preserve">Трудовая деятельность. </w:t>
      </w:r>
      <w:r w:rsidRPr="0063768C">
        <w:rPr>
          <w:sz w:val="28"/>
          <w:szCs w:val="28"/>
          <w:lang w:val="ru-RU"/>
        </w:rPr>
        <w:t xml:space="preserve">Курсы внеурочной деятельности, направленные </w:t>
      </w:r>
      <w:r w:rsidRPr="0063768C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5C4536" w:rsidRPr="005C4536" w:rsidRDefault="005C4536" w:rsidP="00A566F1">
      <w:pPr>
        <w:wordWrap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5C4536">
        <w:rPr>
          <w:b/>
          <w:color w:val="000000"/>
          <w:w w:val="0"/>
          <w:sz w:val="28"/>
          <w:szCs w:val="28"/>
          <w:lang w:val="ru-RU"/>
        </w:rPr>
        <w:t>3.4. Модуль «Школьный урок»</w:t>
      </w:r>
    </w:p>
    <w:p w:rsidR="005C4536" w:rsidRPr="005C4536" w:rsidRDefault="005C4536" w:rsidP="005C4536">
      <w:pPr>
        <w:wordWrap/>
        <w:adjustRightInd w:val="0"/>
        <w:ind w:right="-1" w:firstLine="567"/>
        <w:rPr>
          <w:i/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>Реализация школьными педагогами воспитательного потенциала урока предполагает следующее</w:t>
      </w:r>
      <w:r w:rsidRPr="005C4536">
        <w:rPr>
          <w:i/>
          <w:sz w:val="28"/>
          <w:szCs w:val="28"/>
          <w:lang w:val="ru-RU"/>
        </w:rPr>
        <w:t>: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lastRenderedPageBreak/>
        <w:t>установление доверительных отношений между учителем и его учениками, способствующ</w:t>
      </w:r>
      <w:r w:rsidRPr="005C4536">
        <w:rPr>
          <w:rFonts w:eastAsia="№Е"/>
          <w:sz w:val="28"/>
          <w:szCs w:val="28"/>
          <w:lang w:val="ru-RU" w:eastAsia="x-none"/>
        </w:rPr>
        <w:t>их</w:t>
      </w:r>
      <w:r w:rsidRPr="005C4536">
        <w:rPr>
          <w:rFonts w:eastAsia="№Е"/>
          <w:sz w:val="28"/>
          <w:szCs w:val="28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iCs/>
          <w:sz w:val="28"/>
          <w:szCs w:val="28"/>
          <w:lang w:val="x-none" w:eastAsia="x-none"/>
        </w:rPr>
        <w:t xml:space="preserve">использование </w:t>
      </w:r>
      <w:r w:rsidRPr="005C4536">
        <w:rPr>
          <w:rFonts w:eastAsia="№Е"/>
          <w:sz w:val="28"/>
          <w:szCs w:val="28"/>
          <w:lang w:val="x-none" w:eastAsia="x-none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</w:t>
      </w:r>
      <w:r w:rsidRPr="005C4536">
        <w:rPr>
          <w:rFonts w:eastAsia="№Е"/>
          <w:sz w:val="28"/>
          <w:szCs w:val="28"/>
          <w:lang w:val="ru-RU" w:eastAsia="x-none"/>
        </w:rPr>
        <w:t>его</w:t>
      </w:r>
      <w:r w:rsidRPr="005C4536">
        <w:rPr>
          <w:rFonts w:eastAsia="№Е"/>
          <w:sz w:val="28"/>
          <w:szCs w:val="28"/>
          <w:lang w:val="x-none" w:eastAsia="x-none"/>
        </w:rPr>
        <w:t xml:space="preserve"> школьникам социально значимый опыт сотрудничества и взаимной помощи;</w:t>
      </w:r>
    </w:p>
    <w:p w:rsidR="005C4536" w:rsidRPr="00A566F1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5C4536" w:rsidRPr="005C4536" w:rsidRDefault="005C4536" w:rsidP="004D0C91">
      <w:pPr>
        <w:tabs>
          <w:tab w:val="left" w:pos="851"/>
        </w:tabs>
        <w:wordWrap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5C4536">
        <w:rPr>
          <w:b/>
          <w:iCs/>
          <w:color w:val="000000"/>
          <w:w w:val="0"/>
          <w:sz w:val="28"/>
          <w:szCs w:val="28"/>
          <w:lang w:val="ru-RU"/>
        </w:rPr>
        <w:t>3.5. Модуль «Самоуправление»</w:t>
      </w:r>
    </w:p>
    <w:p w:rsidR="005C4536" w:rsidRPr="005C4536" w:rsidRDefault="005C4536" w:rsidP="004D0C91">
      <w:pPr>
        <w:wordWrap/>
        <w:adjustRightInd w:val="0"/>
        <w:ind w:right="-1" w:firstLine="567"/>
        <w:rPr>
          <w:sz w:val="28"/>
          <w:szCs w:val="28"/>
          <w:lang w:val="ru-RU"/>
        </w:rPr>
      </w:pPr>
      <w:r w:rsidRPr="005C4536">
        <w:rPr>
          <w:rFonts w:eastAsia="№Е"/>
          <w:sz w:val="28"/>
          <w:szCs w:val="28"/>
          <w:lang w:val="ru-RU"/>
        </w:rPr>
        <w:t xml:space="preserve">Поддержка детского </w:t>
      </w:r>
      <w:r w:rsidRPr="005C4536">
        <w:rPr>
          <w:sz w:val="28"/>
          <w:szCs w:val="28"/>
          <w:lang w:val="ru-RU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5C4536" w:rsidRPr="005C4536" w:rsidRDefault="005C4536" w:rsidP="004D0C91">
      <w:pPr>
        <w:wordWrap/>
        <w:adjustRightInd w:val="0"/>
        <w:ind w:right="-1" w:firstLine="567"/>
        <w:rPr>
          <w:i/>
          <w:sz w:val="28"/>
          <w:szCs w:val="28"/>
          <w:lang w:val="ru-RU"/>
        </w:rPr>
      </w:pPr>
      <w:r w:rsidRPr="005C4536">
        <w:rPr>
          <w:sz w:val="28"/>
          <w:szCs w:val="28"/>
          <w:lang w:val="ru-RU"/>
        </w:rPr>
        <w:lastRenderedPageBreak/>
        <w:t xml:space="preserve">Детское самоуправление в школе осуществляется следующим образом </w:t>
      </w:r>
    </w:p>
    <w:p w:rsidR="005C4536" w:rsidRPr="005C4536" w:rsidRDefault="005C4536" w:rsidP="004D0C91">
      <w:pPr>
        <w:tabs>
          <w:tab w:val="left" w:pos="851"/>
        </w:tabs>
        <w:wordWrap/>
        <w:ind w:firstLine="567"/>
        <w:rPr>
          <w:b/>
          <w:i/>
          <w:sz w:val="28"/>
          <w:szCs w:val="28"/>
          <w:lang w:val="ru-RU"/>
        </w:rPr>
      </w:pPr>
      <w:r w:rsidRPr="005C4536">
        <w:rPr>
          <w:b/>
          <w:i/>
          <w:sz w:val="28"/>
          <w:szCs w:val="28"/>
          <w:lang w:val="ru-RU"/>
        </w:rPr>
        <w:t>На уровне школы: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sz w:val="28"/>
          <w:szCs w:val="28"/>
          <w:lang w:val="x-none" w:eastAsia="x-none"/>
        </w:rPr>
        <w:t xml:space="preserve">через деятельность выборного Совета </w:t>
      </w:r>
      <w:r w:rsidRPr="005C4536">
        <w:rPr>
          <w:rFonts w:eastAsia="№Е"/>
          <w:sz w:val="28"/>
          <w:szCs w:val="28"/>
          <w:lang w:val="ru-RU" w:eastAsia="x-none"/>
        </w:rPr>
        <w:t>старшеклассников, совета ДОО «</w:t>
      </w:r>
      <w:r w:rsidR="00A566F1">
        <w:rPr>
          <w:rFonts w:eastAsia="№Е"/>
          <w:sz w:val="28"/>
          <w:szCs w:val="28"/>
          <w:lang w:val="ru-RU" w:eastAsia="x-none"/>
        </w:rPr>
        <w:t>СМЕНА</w:t>
      </w:r>
      <w:r w:rsidRPr="005C4536">
        <w:rPr>
          <w:rFonts w:eastAsia="№Е"/>
          <w:sz w:val="28"/>
          <w:szCs w:val="28"/>
          <w:lang w:val="ru-RU" w:eastAsia="x-none"/>
        </w:rPr>
        <w:t xml:space="preserve">» </w:t>
      </w:r>
      <w:r w:rsidRPr="005C4536">
        <w:rPr>
          <w:rFonts w:eastAsia="№Е"/>
          <w:sz w:val="28"/>
          <w:szCs w:val="28"/>
          <w:lang w:val="x-none" w:eastAsia="x-none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iCs/>
          <w:sz w:val="28"/>
          <w:szCs w:val="28"/>
          <w:lang w:val="x-none" w:eastAsia="x-none"/>
        </w:rPr>
      </w:pPr>
      <w:r w:rsidRPr="005C4536">
        <w:rPr>
          <w:rFonts w:eastAsia="№Е"/>
          <w:iCs/>
          <w:sz w:val="28"/>
          <w:szCs w:val="28"/>
          <w:lang w:val="x-none" w:eastAsia="x-none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5C4536" w:rsidRPr="005C4536" w:rsidRDefault="005C4536" w:rsidP="004D0C91">
      <w:pPr>
        <w:tabs>
          <w:tab w:val="left" w:pos="851"/>
        </w:tabs>
        <w:wordWrap/>
        <w:ind w:firstLine="567"/>
        <w:rPr>
          <w:bCs/>
          <w:i/>
          <w:sz w:val="28"/>
          <w:szCs w:val="28"/>
          <w:lang w:val="ru-RU"/>
        </w:rPr>
      </w:pPr>
      <w:r w:rsidRPr="005C4536">
        <w:rPr>
          <w:b/>
          <w:i/>
          <w:sz w:val="28"/>
          <w:szCs w:val="28"/>
          <w:lang w:val="ru-RU"/>
        </w:rPr>
        <w:t>На уровне классов</w:t>
      </w:r>
      <w:r w:rsidRPr="005C4536">
        <w:rPr>
          <w:bCs/>
          <w:i/>
          <w:sz w:val="28"/>
          <w:szCs w:val="28"/>
          <w:lang w:val="ru-RU"/>
        </w:rPr>
        <w:t>: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iCs/>
          <w:sz w:val="28"/>
          <w:szCs w:val="28"/>
          <w:lang w:val="x-none" w:eastAsia="x-none"/>
        </w:rPr>
        <w:t xml:space="preserve">через </w:t>
      </w:r>
      <w:r w:rsidRPr="005C4536">
        <w:rPr>
          <w:rFonts w:eastAsia="№Е"/>
          <w:sz w:val="28"/>
          <w:szCs w:val="28"/>
          <w:lang w:val="x-none" w:eastAsia="x-none"/>
        </w:rPr>
        <w:t xml:space="preserve">деятельность выборных по инициативе и предложениям учащихся класса лидеров ( старост), представляющих интересы класса в общешкольных делах и призванных координировать его работу с работой </w:t>
      </w:r>
      <w:r w:rsidRPr="005C4536">
        <w:rPr>
          <w:rFonts w:eastAsia="№Е"/>
          <w:sz w:val="28"/>
          <w:szCs w:val="28"/>
          <w:lang w:val="ru-RU" w:eastAsia="x-none"/>
        </w:rPr>
        <w:t>СОШ</w:t>
      </w:r>
      <w:r w:rsidRPr="005C4536">
        <w:rPr>
          <w:rFonts w:eastAsia="№Е"/>
          <w:sz w:val="28"/>
          <w:szCs w:val="28"/>
          <w:lang w:val="x-none" w:eastAsia="x-none"/>
        </w:rPr>
        <w:t xml:space="preserve"> и классных руководителей;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iCs/>
          <w:sz w:val="28"/>
          <w:szCs w:val="28"/>
          <w:lang w:val="x-none" w:eastAsia="x-none"/>
        </w:rPr>
      </w:pPr>
      <w:r w:rsidRPr="005C4536">
        <w:rPr>
          <w:rFonts w:eastAsia="№Е"/>
          <w:iCs/>
          <w:sz w:val="28"/>
          <w:szCs w:val="28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класса;</w:t>
      </w:r>
    </w:p>
    <w:p w:rsidR="005C4536" w:rsidRPr="005C4536" w:rsidRDefault="005C4536" w:rsidP="004D0C91">
      <w:pPr>
        <w:wordWrap/>
        <w:ind w:firstLine="567"/>
        <w:rPr>
          <w:rFonts w:eastAsia="№Е"/>
          <w:b/>
          <w:bCs/>
          <w:iCs/>
          <w:sz w:val="28"/>
          <w:szCs w:val="28"/>
          <w:lang w:val="ru-RU"/>
        </w:rPr>
      </w:pPr>
      <w:r w:rsidRPr="005C4536">
        <w:rPr>
          <w:b/>
          <w:bCs/>
          <w:i/>
          <w:iCs/>
          <w:sz w:val="28"/>
          <w:szCs w:val="28"/>
          <w:lang w:val="ru-RU"/>
        </w:rPr>
        <w:t>На индивидуальном уровне:</w:t>
      </w:r>
      <w:r w:rsidRPr="005C4536">
        <w:rPr>
          <w:rFonts w:eastAsia="№Е"/>
          <w:b/>
          <w:bCs/>
          <w:iCs/>
          <w:sz w:val="28"/>
          <w:szCs w:val="28"/>
          <w:lang w:val="ru-RU"/>
        </w:rPr>
        <w:t xml:space="preserve"> </w:t>
      </w:r>
    </w:p>
    <w:p w:rsidR="005C4536" w:rsidRPr="005C4536" w:rsidRDefault="005C4536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№Е"/>
          <w:sz w:val="28"/>
          <w:szCs w:val="28"/>
          <w:lang w:val="x-none" w:eastAsia="x-none"/>
        </w:rPr>
      </w:pPr>
      <w:r w:rsidRPr="005C4536">
        <w:rPr>
          <w:rFonts w:eastAsia="№Е"/>
          <w:iCs/>
          <w:sz w:val="28"/>
          <w:szCs w:val="28"/>
          <w:lang w:val="x-none" w:eastAsia="x-none"/>
        </w:rPr>
        <w:t xml:space="preserve">через </w:t>
      </w:r>
      <w:r w:rsidRPr="005C4536">
        <w:rPr>
          <w:rFonts w:eastAsia="№Е"/>
          <w:sz w:val="28"/>
          <w:szCs w:val="28"/>
          <w:lang w:val="x-none" w:eastAsia="x-none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5C4536" w:rsidRPr="00223AB0" w:rsidRDefault="005C4536" w:rsidP="004D0C91">
      <w:pPr>
        <w:pStyle w:val="a3"/>
        <w:numPr>
          <w:ilvl w:val="0"/>
          <w:numId w:val="6"/>
        </w:numPr>
        <w:ind w:left="993"/>
        <w:rPr>
          <w:b/>
          <w:kern w:val="0"/>
          <w:sz w:val="28"/>
          <w:szCs w:val="28"/>
          <w:lang w:val="ru-RU" w:eastAsia="ru-RU"/>
        </w:rPr>
      </w:pPr>
      <w:r w:rsidRPr="00223AB0">
        <w:rPr>
          <w:iCs/>
          <w:sz w:val="28"/>
          <w:szCs w:val="28"/>
          <w:lang w:val="ru-RU"/>
        </w:rPr>
        <w:t>через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реализацию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функций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школьниками</w:t>
      </w:r>
      <w:r w:rsidRPr="00223AB0">
        <w:rPr>
          <w:iCs/>
          <w:sz w:val="28"/>
          <w:szCs w:val="28"/>
          <w:lang w:val="ru-RU"/>
        </w:rPr>
        <w:t xml:space="preserve">, </w:t>
      </w:r>
      <w:r w:rsidRPr="00223AB0">
        <w:rPr>
          <w:iCs/>
          <w:sz w:val="28"/>
          <w:szCs w:val="28"/>
          <w:lang w:val="ru-RU"/>
        </w:rPr>
        <w:t>отвечающими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за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различные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направления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работы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в</w:t>
      </w:r>
      <w:r w:rsidRPr="00223AB0">
        <w:rPr>
          <w:iCs/>
          <w:sz w:val="28"/>
          <w:szCs w:val="28"/>
          <w:lang w:val="ru-RU"/>
        </w:rPr>
        <w:t xml:space="preserve"> </w:t>
      </w:r>
      <w:r w:rsidRPr="00223AB0">
        <w:rPr>
          <w:iCs/>
          <w:sz w:val="28"/>
          <w:szCs w:val="28"/>
          <w:lang w:val="ru-RU"/>
        </w:rPr>
        <w:t>классе</w:t>
      </w:r>
      <w:r w:rsidR="00223AB0">
        <w:rPr>
          <w:rFonts w:asciiTheme="minorHAnsi" w:hAnsiTheme="minorHAnsi"/>
          <w:b/>
          <w:kern w:val="0"/>
          <w:sz w:val="28"/>
          <w:szCs w:val="28"/>
          <w:lang w:val="ru-RU" w:eastAsia="ru-RU"/>
        </w:rPr>
        <w:t>:</w:t>
      </w:r>
      <w:r w:rsidR="00A566F1" w:rsidRPr="00223AB0">
        <w:rPr>
          <w:b/>
          <w:kern w:val="0"/>
          <w:sz w:val="28"/>
          <w:szCs w:val="28"/>
          <w:lang w:val="ru-RU" w:eastAsia="ru-RU"/>
        </w:rPr>
        <w:t xml:space="preserve"> </w:t>
      </w:r>
    </w:p>
    <w:p w:rsidR="00223AB0" w:rsidRPr="000F6CC9" w:rsidRDefault="00223AB0" w:rsidP="000F6CC9">
      <w:pPr>
        <w:pStyle w:val="a3"/>
        <w:ind w:left="993"/>
        <w:jc w:val="center"/>
        <w:rPr>
          <w:rFonts w:ascii="Times New Roman"/>
          <w:b/>
          <w:kern w:val="0"/>
          <w:sz w:val="28"/>
          <w:szCs w:val="28"/>
          <w:lang w:val="ru-RU" w:eastAsia="ru-RU"/>
        </w:rPr>
      </w:pPr>
      <w:r w:rsidRPr="000F6CC9">
        <w:rPr>
          <w:rFonts w:ascii="Times New Roman"/>
          <w:b/>
          <w:kern w:val="0"/>
          <w:sz w:val="28"/>
          <w:szCs w:val="28"/>
          <w:lang w:val="ru-RU" w:eastAsia="ru-RU"/>
        </w:rPr>
        <w:t>Структура ученического самоуправления ДО «СМЕНА»</w:t>
      </w: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61.4pt;margin-top:12pt;width:171.8pt;height:19.4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fit-shape-to-text:t"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Общее собрание обучающихся</w:t>
                  </w:r>
                </w:p>
              </w:txbxContent>
            </v:textbox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44.05pt;margin-top:3.85pt;width:0;height:20.3pt;z-index:251660288" o:connectortype="straight">
            <v:stroke endarrow="block"/>
          </v:shape>
        </w:pict>
      </w: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28" type="#_x0000_t202" style="position:absolute;margin-left:162pt;margin-top:10.35pt;width:171.8pt;height:19.4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fit-shape-to-text:t">
              <w:txbxContent>
                <w:p w:rsidR="004D0C9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Совет ДОО «СМЕНА»/</w:t>
                  </w:r>
                </w:p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Совет старшеклассников</w:t>
                  </w:r>
                </w:p>
              </w:txbxContent>
            </v:textbox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68" type="#_x0000_t32" style="position:absolute;margin-left:244.05pt;margin-top:14.2pt;width:0;height:16.1pt;z-index:251702272" o:connectortype="straight">
            <v:stroke endarrow="block"/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30" type="#_x0000_t202" style="position:absolute;margin-left:162.75pt;margin-top:1.05pt;width:171.8pt;height:19.4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fit-shape-to-text:t"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Председатель ДОО «СМЕНА»</w:t>
                  </w:r>
                </w:p>
              </w:txbxContent>
            </v:textbox>
          </v:shape>
        </w:pict>
      </w: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31" type="#_x0000_t32" style="position:absolute;margin-left:245.1pt;margin-top:11.05pt;width:0;height:18.4pt;z-index:251664384" o:connectortype="straight"/>
        </w:pict>
      </w: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36" type="#_x0000_t32" style="position:absolute;margin-left:433.05pt;margin-top:15.75pt;width:0;height:26.25pt;z-index:251669504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34" type="#_x0000_t32" style="position:absolute;margin-left:343.05pt;margin-top:14.2pt;width:0;height:26.25pt;z-index:251667456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37" type="#_x0000_t32" style="position:absolute;margin-left:244.05pt;margin-top:15.75pt;width:0;height:26.25pt;z-index:251670528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35" type="#_x0000_t32" style="position:absolute;margin-left:154.05pt;margin-top:14.95pt;width:0;height:26.25pt;z-index:251668480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33" type="#_x0000_t32" style="position:absolute;margin-left:76.8pt;margin-top:14.2pt;width:0;height:26.25pt;z-index:251666432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32" type="#_x0000_t32" style="position:absolute;margin-left:76.8pt;margin-top:15.75pt;width:354.75pt;height:0;z-index:251665408" o:connectortype="straight"/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42" type="#_x0000_t202" style="position:absolute;margin-left:122.25pt;margin-top:15.75pt;width:69.55pt;height:35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Учебный центр </w:t>
                  </w:r>
                </w:p>
              </w:txbxContent>
            </v:textbox>
          </v:shape>
        </w:pict>
      </w: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39" type="#_x0000_t202" style="position:absolute;margin-left:402.5pt;margin-top:1.15pt;width:69.55pt;height:35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Трудовой сектр</w:t>
                  </w:r>
                </w:p>
              </w:txbxContent>
            </v:textbox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40" type="#_x0000_t202" style="position:absolute;margin-left:308.75pt;margin-top:.4pt;width:69.55pt;height:35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Пресс-центр</w:t>
                  </w:r>
                </w:p>
              </w:txbxContent>
            </v:textbox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41" type="#_x0000_t202" style="position:absolute;margin-left:217.25pt;margin-top:.4pt;width:69.55pt;height:35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Досуговый центр</w:t>
                  </w:r>
                </w:p>
              </w:txbxContent>
            </v:textbox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38" type="#_x0000_t202" style="position:absolute;margin-left:35pt;margin-top:.4pt;width:69.55pt;height:35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Спортивный центр</w:t>
                  </w:r>
                </w:p>
              </w:txbxContent>
            </v:textbox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46" type="#_x0000_t32" style="position:absolute;margin-left:402.5pt;margin-top:11.15pt;width:18.7pt;height:18.75pt;flip:x;z-index:251679744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45" type="#_x0000_t32" style="position:absolute;margin-left:336.8pt;margin-top:8.35pt;width:0;height:26.25pt;z-index:251678720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47" type="#_x0000_t32" style="position:absolute;margin-left:154.05pt;margin-top:8.35pt;width:0;height:26.25pt;z-index:251680768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43" type="#_x0000_t32" style="position:absolute;margin-left:80.55pt;margin-top:13.4pt;width:18.65pt;height:18.75pt;z-index:251676672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44" type="#_x0000_t32" style="position:absolute;margin-left:245.1pt;margin-top:16.4pt;width:0;height:26.25pt;z-index:251677696" o:connectortype="straight">
            <v:stroke endarrow="block"/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65" type="#_x0000_t202" style="position:absolute;margin-left:150.3pt;margin-top:3.15pt;width:186.75pt;height:19.45pt;z-index:251699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fit-shape-to-text:t"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Лидер класса</w:t>
                  </w:r>
                </w:p>
              </w:txbxContent>
            </v:textbox>
          </v:shape>
        </w:pict>
      </w: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66" type="#_x0000_t32" style="position:absolute;margin-left:244.05pt;margin-top:8.85pt;width:0;height:26.25pt;z-index:251700224" o:connectortype="straight">
            <v:stroke endarrow="block"/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48" type="#_x0000_t202" style="position:absolute;margin-left:156.9pt;margin-top:6.95pt;width:183.9pt;height:19.45pt;z-index:251681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fit-shape-to-text:t">
              <w:txbxContent>
                <w:p w:rsidR="004D0C91" w:rsidRPr="00D44811" w:rsidRDefault="004D0C91" w:rsidP="0057305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Совет класса</w:t>
                  </w:r>
                </w:p>
              </w:txbxContent>
            </v:textbox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50" type="#_x0000_t32" style="position:absolute;margin-left:183.3pt;margin-top:11.15pt;width:60.75pt;height:55.5pt;flip:x;z-index:251683840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51" type="#_x0000_t32" style="position:absolute;margin-left:246.3pt;margin-top:13.4pt;width:75pt;height:54pt;z-index:251684864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58" type="#_x0000_t32" style="position:absolute;margin-left:241.5pt;margin-top:7.4pt;width:153.3pt;height:50.25pt;z-index:251692032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49" type="#_x0000_t32" style="position:absolute;margin-left:242.55pt;margin-top:9.65pt;width:4.1pt;height:58.8pt;z-index:251682816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55" type="#_x0000_t32" style="position:absolute;margin-left:105.3pt;margin-top:8.6pt;width:141pt;height:58.05pt;flip:x;z-index:251688960" o:connectortype="straight">
            <v:stroke endarrow="block"/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57" type="#_x0000_t202" style="position:absolute;margin-left:362.75pt;margin-top:8.7pt;width:69.55pt;height:35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Трудовой сектор</w:t>
                  </w:r>
                </w:p>
              </w:txbxContent>
            </v:textbox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56" type="#_x0000_t202" style="position:absolute;margin-left:289.25pt;margin-top:8.7pt;width:69.55pt;height:35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Пресс-центр</w:t>
                  </w:r>
                </w:p>
              </w:txbxContent>
            </v:textbox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54" type="#_x0000_t202" style="position:absolute;margin-left:63.5pt;margin-top:8.7pt;width:69.55pt;height:35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Спортивный центр</w:t>
                  </w:r>
                </w:p>
              </w:txbxContent>
            </v:textbox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53" type="#_x0000_t202" style="position:absolute;margin-left:137.75pt;margin-top:8.7pt;width:69.55pt;height:35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Учебный центр</w:t>
                  </w:r>
                </w:p>
              </w:txbxContent>
            </v:textbox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52" type="#_x0000_t202" style="position:absolute;margin-left:213.5pt;margin-top:8.7pt;width:69.55pt;height:35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4C23C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Досуговый центр</w:t>
                  </w:r>
                </w:p>
              </w:txbxContent>
            </v:textbox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60" type="#_x0000_t32" style="position:absolute;margin-left:100.8pt;margin-top:3.3pt;width:143.25pt;height:33.65pt;z-index:251694080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61" type="#_x0000_t32" style="position:absolute;margin-left:174.3pt;margin-top:2.55pt;width:69.75pt;height:34.4pt;z-index:251695104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62" type="#_x0000_t32" style="position:absolute;margin-left:244.05pt;margin-top:3.3pt;width:0;height:33.65pt;z-index:251696128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63" type="#_x0000_t32" style="position:absolute;margin-left:244.05pt;margin-top:2.55pt;width:80.7pt;height:34.4pt;flip:x;z-index:251697152" o:connectortype="straight">
            <v:stroke endarrow="block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64" type="#_x0000_t32" style="position:absolute;margin-left:244.05pt;margin-top:3.3pt;width:152.45pt;height:33.65pt;flip:x;z-index:251698176" o:connectortype="straight">
            <v:stroke endarrow="block"/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4C23C8" w:rsidRDefault="009E268E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59" type="#_x0000_t202" style="position:absolute;margin-left:213.5pt;margin-top:9.35pt;width:69.55pt;height:25.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4D0C91" w:rsidRPr="00D44811" w:rsidRDefault="004D0C91" w:rsidP="00223AB0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Ученик</w:t>
                  </w:r>
                </w:p>
              </w:txbxContent>
            </v:textbox>
          </v:shape>
        </w:pict>
      </w:r>
    </w:p>
    <w:p w:rsidR="004C23C8" w:rsidRPr="004C23C8" w:rsidRDefault="004C23C8" w:rsidP="004C23C8">
      <w:pPr>
        <w:widowControl/>
        <w:wordWrap/>
        <w:autoSpaceDE/>
        <w:autoSpaceDN/>
        <w:jc w:val="left"/>
        <w:rPr>
          <w:kern w:val="0"/>
          <w:sz w:val="28"/>
          <w:szCs w:val="28"/>
          <w:lang w:val="ru-RU" w:eastAsia="ru-RU"/>
        </w:rPr>
      </w:pPr>
    </w:p>
    <w:p w:rsidR="004C23C8" w:rsidRPr="005C4536" w:rsidRDefault="004C23C8" w:rsidP="005C4536">
      <w:pPr>
        <w:jc w:val="left"/>
        <w:rPr>
          <w:b/>
          <w:kern w:val="0"/>
          <w:sz w:val="28"/>
          <w:szCs w:val="28"/>
          <w:lang w:val="ru-RU" w:eastAsia="ru-RU"/>
        </w:rPr>
      </w:pPr>
    </w:p>
    <w:p w:rsidR="00777236" w:rsidRPr="00751D11" w:rsidRDefault="00751D11" w:rsidP="00751D11">
      <w:pPr>
        <w:tabs>
          <w:tab w:val="left" w:pos="851"/>
        </w:tabs>
        <w:wordWrap/>
        <w:jc w:val="center"/>
        <w:rPr>
          <w:b/>
          <w:iCs/>
          <w:w w:val="0"/>
          <w:sz w:val="28"/>
          <w:szCs w:val="28"/>
          <w:lang w:val="ru-RU"/>
        </w:rPr>
      </w:pPr>
      <w:r w:rsidRPr="00751D11">
        <w:rPr>
          <w:b/>
          <w:iCs/>
          <w:w w:val="0"/>
          <w:sz w:val="28"/>
          <w:szCs w:val="28"/>
          <w:lang w:val="ru-RU"/>
        </w:rPr>
        <w:t>3.6. Модуль «Детские общественные объединения»</w:t>
      </w:r>
    </w:p>
    <w:p w:rsidR="00751D11" w:rsidRPr="00751D11" w:rsidRDefault="00751D11" w:rsidP="00751D11">
      <w:pPr>
        <w:jc w:val="left"/>
        <w:rPr>
          <w:rFonts w:eastAsia="Calibri"/>
          <w:sz w:val="28"/>
          <w:szCs w:val="28"/>
          <w:lang w:val="ru-RU"/>
        </w:rPr>
      </w:pPr>
      <w:r w:rsidRPr="00751D11">
        <w:rPr>
          <w:rFonts w:eastAsia="Calibri"/>
          <w:sz w:val="28"/>
          <w:szCs w:val="28"/>
          <w:lang w:val="ru-RU"/>
        </w:rPr>
        <w:t xml:space="preserve">          Действующее на базе школы детское общественное объединение «</w:t>
      </w:r>
      <w:r w:rsidR="00144151">
        <w:rPr>
          <w:rFonts w:eastAsia="Calibri"/>
          <w:sz w:val="28"/>
          <w:szCs w:val="28"/>
          <w:lang w:val="ru-RU"/>
        </w:rPr>
        <w:t>СМЕНА</w:t>
      </w:r>
      <w:r w:rsidRPr="00751D11">
        <w:rPr>
          <w:rFonts w:eastAsia="Calibri"/>
          <w:sz w:val="28"/>
          <w:szCs w:val="28"/>
          <w:lang w:val="ru-RU"/>
        </w:rPr>
        <w:t xml:space="preserve">» – </w:t>
      </w:r>
      <w:r w:rsidRPr="00751D11">
        <w:rPr>
          <w:kern w:val="0"/>
          <w:sz w:val="28"/>
          <w:szCs w:val="28"/>
          <w:lang w:val="ru-RU" w:eastAsia="ru-RU"/>
        </w:rPr>
        <w:t>это добровольное детско-юношеское объединение обучающихся  МБОУ «</w:t>
      </w:r>
      <w:r w:rsidR="00144151">
        <w:rPr>
          <w:kern w:val="0"/>
          <w:sz w:val="28"/>
          <w:szCs w:val="28"/>
          <w:lang w:val="ru-RU" w:eastAsia="ru-RU"/>
        </w:rPr>
        <w:t>Ильинская</w:t>
      </w:r>
      <w:r w:rsidRPr="00751D11">
        <w:rPr>
          <w:kern w:val="0"/>
          <w:sz w:val="28"/>
          <w:szCs w:val="28"/>
          <w:lang w:val="ru-RU" w:eastAsia="ru-RU"/>
        </w:rPr>
        <w:t xml:space="preserve"> СОШ»,</w:t>
      </w:r>
      <w:r w:rsidRPr="00751D11">
        <w:rPr>
          <w:rFonts w:eastAsia="Calibri"/>
          <w:sz w:val="28"/>
          <w:szCs w:val="28"/>
          <w:lang w:val="ru-RU"/>
        </w:rPr>
        <w:t xml:space="preserve"> созданное по инициативе детей и взрослых, объединившихся на основе общности интересов для реализации общих целей. Делится на три возрастные группы: </w:t>
      </w:r>
    </w:p>
    <w:p w:rsidR="00751D11" w:rsidRPr="00751D11" w:rsidRDefault="009E268E" w:rsidP="00751D11">
      <w:pPr>
        <w:jc w:val="left"/>
        <w:rPr>
          <w:rFonts w:eastAsia="Calibri"/>
          <w:sz w:val="28"/>
          <w:szCs w:val="28"/>
          <w:lang w:val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roundrect id="_x0000_s1069" style="position:absolute;margin-left:176.55pt;margin-top:7.1pt;width:141.75pt;height:55.45pt;z-index:251704320" arcsize="10923f">
            <v:textbox style="mso-next-textbox:#_x0000_s1069">
              <w:txbxContent>
                <w:p w:rsidR="004D0C91" w:rsidRPr="007F63FE" w:rsidRDefault="004D0C91" w:rsidP="00751D1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ru-RU"/>
                    </w:rPr>
                    <w:t xml:space="preserve">ДОО </w:t>
                  </w:r>
                  <w:r w:rsidRPr="007F63FE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  <w:lang w:val="ru-RU"/>
                    </w:rPr>
                    <w:t>СМЕНА</w:t>
                  </w:r>
                  <w:r w:rsidRPr="007F63FE">
                    <w:rPr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</w:p>
    <w:p w:rsidR="00751D11" w:rsidRPr="00751D11" w:rsidRDefault="00751D11" w:rsidP="00751D11">
      <w:pPr>
        <w:jc w:val="left"/>
        <w:rPr>
          <w:rFonts w:eastAsia="Calibri"/>
          <w:sz w:val="28"/>
          <w:szCs w:val="28"/>
          <w:lang w:val="ru-RU"/>
        </w:rPr>
      </w:pPr>
    </w:p>
    <w:p w:rsidR="00751D11" w:rsidRPr="00751D11" w:rsidRDefault="00751D11" w:rsidP="00751D11">
      <w:pPr>
        <w:jc w:val="left"/>
        <w:rPr>
          <w:rFonts w:eastAsia="Calibri"/>
          <w:sz w:val="28"/>
          <w:szCs w:val="28"/>
          <w:lang w:val="ru-RU"/>
        </w:rPr>
      </w:pPr>
    </w:p>
    <w:p w:rsidR="00751D11" w:rsidRPr="00751D11" w:rsidRDefault="009E268E" w:rsidP="00751D11">
      <w:pPr>
        <w:jc w:val="left"/>
        <w:rPr>
          <w:rFonts w:eastAsia="Calibri"/>
          <w:sz w:val="28"/>
          <w:szCs w:val="28"/>
          <w:lang w:val="ru-RU"/>
        </w:rPr>
      </w:pPr>
      <w:r>
        <w:rPr>
          <w:rFonts w:eastAsia="Calibri"/>
          <w:noProof/>
          <w:sz w:val="28"/>
          <w:szCs w:val="28"/>
          <w:lang w:val="ru-RU"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1" type="#_x0000_t67" style="position:absolute;margin-left:127.05pt;margin-top:1.7pt;width:20.25pt;height:43.9pt;rotation:2902446fd;z-index:251706368">
            <v:textbox style="layout-flow:vertical-ideographic"/>
          </v:shape>
        </w:pict>
      </w:r>
      <w:r>
        <w:rPr>
          <w:rFonts w:eastAsia="Calibri"/>
          <w:noProof/>
          <w:sz w:val="28"/>
          <w:szCs w:val="28"/>
          <w:lang w:val="ru-RU" w:eastAsia="ru-RU"/>
        </w:rPr>
        <w:pict>
          <v:shape id="_x0000_s1072" type="#_x0000_t67" style="position:absolute;margin-left:343.05pt;margin-top:-10.1pt;width:20.25pt;height:43.9pt;rotation:-4473590fd;z-index:251707392">
            <v:textbox style="layout-flow:vertical-ideographic"/>
          </v:shape>
        </w:pict>
      </w:r>
      <w:r>
        <w:rPr>
          <w:rFonts w:eastAsia="Calibri"/>
          <w:noProof/>
          <w:sz w:val="28"/>
          <w:szCs w:val="28"/>
          <w:lang w:val="ru-RU" w:eastAsia="ru-RU"/>
        </w:rPr>
        <w:pict>
          <v:shape id="_x0000_s1070" type="#_x0000_t67" style="position:absolute;margin-left:236.55pt;margin-top:7.7pt;width:20.25pt;height:43.9pt;z-index:251705344">
            <v:textbox style="layout-flow:vertical-ideographic"/>
          </v:shape>
        </w:pict>
      </w:r>
    </w:p>
    <w:p w:rsidR="00751D11" w:rsidRPr="00751D11" w:rsidRDefault="00751D11" w:rsidP="00751D11">
      <w:pPr>
        <w:jc w:val="left"/>
        <w:rPr>
          <w:rFonts w:eastAsia="Calibri"/>
          <w:sz w:val="28"/>
          <w:szCs w:val="28"/>
          <w:lang w:val="ru-RU"/>
        </w:rPr>
      </w:pPr>
    </w:p>
    <w:p w:rsidR="00751D11" w:rsidRPr="00751D11" w:rsidRDefault="009E268E" w:rsidP="00751D11">
      <w:pPr>
        <w:jc w:val="left"/>
        <w:rPr>
          <w:rFonts w:eastAsia="Calibri"/>
          <w:sz w:val="28"/>
          <w:szCs w:val="28"/>
          <w:lang w:val="ru-RU"/>
        </w:rPr>
      </w:pPr>
      <w:r>
        <w:rPr>
          <w:rFonts w:eastAsia="Calibri"/>
          <w:noProof/>
          <w:sz w:val="28"/>
          <w:szCs w:val="28"/>
          <w:lang w:val="ru-RU" w:eastAsia="ru-RU"/>
        </w:rPr>
        <w:pict>
          <v:oval id="_x0000_s1075" style="position:absolute;margin-left:349.8pt;margin-top:11.75pt;width:107.25pt;height:89.25pt;z-index:251710464">
            <v:textbox>
              <w:txbxContent>
                <w:p w:rsidR="004D0C91" w:rsidRPr="00535471" w:rsidRDefault="004D0C91" w:rsidP="00751D11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8-11  кл.Совет старшеклассников, «СМЕНА», «РДШ»</w:t>
                  </w:r>
                </w:p>
                <w:p w:rsidR="004D0C91" w:rsidRPr="001927CB" w:rsidRDefault="004D0C91" w:rsidP="00751D11">
                  <w:pPr>
                    <w:jc w:val="center"/>
                    <w:rPr>
                      <w:szCs w:val="20"/>
                      <w:lang w:val="ru-RU"/>
                    </w:rPr>
                  </w:pPr>
                  <w:r w:rsidRPr="001927CB">
                    <w:rPr>
                      <w:szCs w:val="20"/>
                      <w:lang w:val="ru-RU"/>
                    </w:rPr>
                    <w:t>8-11 классы</w:t>
                  </w:r>
                </w:p>
              </w:txbxContent>
            </v:textbox>
          </v:oval>
        </w:pict>
      </w:r>
      <w:r>
        <w:rPr>
          <w:noProof/>
          <w:kern w:val="0"/>
          <w:sz w:val="28"/>
          <w:szCs w:val="28"/>
          <w:lang w:val="ru-RU" w:eastAsia="ru-RU"/>
        </w:rPr>
        <w:pict>
          <v:oval id="_x0000_s1073" style="position:absolute;margin-left:7.05pt;margin-top:4.25pt;width:108.75pt;height:1in;z-index:251708416">
            <v:textbox style="mso-next-textbox:#_x0000_s1073">
              <w:txbxContent>
                <w:p w:rsidR="004D0C91" w:rsidRPr="00535471" w:rsidRDefault="004D0C91" w:rsidP="00751D1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«Цветики-семицветики»</w:t>
                  </w:r>
                </w:p>
                <w:p w:rsidR="004D0C91" w:rsidRPr="00144151" w:rsidRDefault="004D0C91" w:rsidP="00751D11">
                  <w:pPr>
                    <w:rPr>
                      <w:bCs/>
                      <w:szCs w:val="20"/>
                      <w:bdr w:val="none" w:sz="0" w:space="0" w:color="auto" w:frame="1"/>
                      <w:lang w:val="ru-RU"/>
                    </w:rPr>
                  </w:pPr>
                  <w:r>
                    <w:rPr>
                      <w:bCs/>
                      <w:szCs w:val="20"/>
                      <w:bdr w:val="none" w:sz="0" w:space="0" w:color="auto" w:frame="1"/>
                    </w:rPr>
                    <w:t>1-2</w:t>
                  </w:r>
                  <w:r w:rsidRPr="00ED4400">
                    <w:rPr>
                      <w:bCs/>
                      <w:szCs w:val="20"/>
                      <w:bdr w:val="none" w:sz="0" w:space="0" w:color="auto" w:frame="1"/>
                    </w:rPr>
                    <w:t xml:space="preserve"> классы</w:t>
                  </w:r>
                  <w:r>
                    <w:rPr>
                      <w:bCs/>
                      <w:szCs w:val="20"/>
                      <w:bdr w:val="none" w:sz="0" w:space="0" w:color="auto" w:frame="1"/>
                      <w:lang w:val="ru-RU"/>
                    </w:rPr>
                    <w:t>, «РДШ»</w:t>
                  </w:r>
                </w:p>
                <w:p w:rsidR="004D0C91" w:rsidRPr="00535471" w:rsidRDefault="004D0C91" w:rsidP="00751D11">
                  <w:pPr>
                    <w:rPr>
                      <w:szCs w:val="20"/>
                      <w:lang w:val="ru-RU"/>
                    </w:rPr>
                  </w:pPr>
                </w:p>
              </w:txbxContent>
            </v:textbox>
          </v:oval>
        </w:pict>
      </w:r>
    </w:p>
    <w:p w:rsidR="00751D11" w:rsidRPr="00751D11" w:rsidRDefault="009E268E" w:rsidP="00751D11">
      <w:pPr>
        <w:jc w:val="left"/>
        <w:rPr>
          <w:rFonts w:eastAsia="Calibri"/>
          <w:sz w:val="28"/>
          <w:szCs w:val="28"/>
          <w:lang w:val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oval id="_x0000_s1074" style="position:absolute;margin-left:189.3pt;margin-top:4.2pt;width:114.75pt;height:1in;z-index:251709440">
            <v:textbox>
              <w:txbxContent>
                <w:p w:rsidR="004D0C91" w:rsidRPr="00535471" w:rsidRDefault="004D0C91" w:rsidP="00751D11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«Волгорята»</w:t>
                  </w:r>
                </w:p>
                <w:p w:rsidR="004D0C91" w:rsidRPr="00535471" w:rsidRDefault="004D0C91" w:rsidP="00751D11">
                  <w:pPr>
                    <w:jc w:val="center"/>
                    <w:rPr>
                      <w:lang w:val="ru-RU"/>
                    </w:rPr>
                  </w:pPr>
                  <w:r>
                    <w:rPr>
                      <w:szCs w:val="20"/>
                      <w:lang w:val="ru-RU"/>
                    </w:rPr>
                    <w:t>3-4</w:t>
                  </w:r>
                  <w:r w:rsidRPr="00535471">
                    <w:rPr>
                      <w:szCs w:val="20"/>
                      <w:lang w:val="ru-RU"/>
                    </w:rPr>
                    <w:t xml:space="preserve"> классы</w:t>
                  </w:r>
                </w:p>
                <w:p w:rsidR="004D0C91" w:rsidRDefault="004D0C91" w:rsidP="00751D11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«ЮИД», </w:t>
                  </w:r>
                </w:p>
                <w:p w:rsidR="004D0C91" w:rsidRPr="00535471" w:rsidRDefault="004D0C91" w:rsidP="00751D11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«РДШ»</w:t>
                  </w:r>
                </w:p>
              </w:txbxContent>
            </v:textbox>
          </v:oval>
        </w:pict>
      </w:r>
    </w:p>
    <w:p w:rsidR="00751D11" w:rsidRPr="00751D11" w:rsidRDefault="00751D11" w:rsidP="00751D11">
      <w:pPr>
        <w:jc w:val="left"/>
        <w:rPr>
          <w:rFonts w:eastAsia="Calibri"/>
          <w:sz w:val="28"/>
          <w:szCs w:val="28"/>
          <w:lang w:val="ru-RU"/>
        </w:rPr>
      </w:pPr>
    </w:p>
    <w:p w:rsidR="00751D11" w:rsidRPr="00751D11" w:rsidRDefault="00751D11" w:rsidP="00751D11">
      <w:pPr>
        <w:jc w:val="left"/>
        <w:rPr>
          <w:kern w:val="0"/>
          <w:sz w:val="28"/>
          <w:szCs w:val="28"/>
          <w:lang w:val="ru-RU" w:eastAsia="ru-RU"/>
        </w:rPr>
      </w:pPr>
    </w:p>
    <w:p w:rsidR="00751D11" w:rsidRPr="00751D11" w:rsidRDefault="00751D11" w:rsidP="00751D11">
      <w:pPr>
        <w:jc w:val="left"/>
        <w:rPr>
          <w:kern w:val="0"/>
          <w:sz w:val="28"/>
          <w:szCs w:val="28"/>
          <w:lang w:val="ru-RU" w:eastAsia="ru-RU"/>
        </w:rPr>
      </w:pPr>
    </w:p>
    <w:p w:rsidR="00751D11" w:rsidRPr="00751D11" w:rsidRDefault="00751D11" w:rsidP="00751D11">
      <w:pPr>
        <w:jc w:val="left"/>
        <w:rPr>
          <w:kern w:val="0"/>
          <w:sz w:val="28"/>
          <w:szCs w:val="28"/>
          <w:lang w:val="ru-RU" w:eastAsia="ru-RU"/>
        </w:rPr>
      </w:pPr>
    </w:p>
    <w:p w:rsidR="00751D11" w:rsidRDefault="00751D11" w:rsidP="00751D11">
      <w:pPr>
        <w:widowControl/>
        <w:wordWrap/>
        <w:autoSpaceDE/>
        <w:autoSpaceDN/>
        <w:ind w:firstLine="567"/>
        <w:jc w:val="left"/>
        <w:rPr>
          <w:rFonts w:eastAsia="Calibri"/>
          <w:kern w:val="0"/>
          <w:sz w:val="28"/>
          <w:szCs w:val="28"/>
          <w:lang w:val="ru-RU" w:eastAsia="ru-RU"/>
        </w:rPr>
      </w:pPr>
    </w:p>
    <w:p w:rsidR="001541DF" w:rsidRDefault="001541DF" w:rsidP="001541DF">
      <w:pPr>
        <w:widowControl/>
        <w:wordWrap/>
        <w:autoSpaceDE/>
        <w:autoSpaceDN/>
        <w:ind w:firstLine="567"/>
        <w:jc w:val="center"/>
        <w:rPr>
          <w:rFonts w:eastAsia="Calibri"/>
          <w:kern w:val="0"/>
          <w:sz w:val="28"/>
          <w:szCs w:val="28"/>
          <w:lang w:val="ru-RU" w:eastAsia="ru-RU"/>
        </w:rPr>
      </w:pPr>
      <w:r>
        <w:rPr>
          <w:rFonts w:eastAsia="Calibri"/>
          <w:kern w:val="0"/>
          <w:sz w:val="28"/>
          <w:szCs w:val="28"/>
          <w:lang w:val="ru-RU" w:eastAsia="ru-RU"/>
        </w:rPr>
        <w:t xml:space="preserve">Структура всероссийской детско-юношеской организации </w:t>
      </w:r>
    </w:p>
    <w:p w:rsidR="001541DF" w:rsidRDefault="001541DF" w:rsidP="001541DF">
      <w:pPr>
        <w:widowControl/>
        <w:wordWrap/>
        <w:autoSpaceDE/>
        <w:autoSpaceDN/>
        <w:ind w:firstLine="567"/>
        <w:jc w:val="center"/>
        <w:rPr>
          <w:rFonts w:eastAsia="Calibri"/>
          <w:kern w:val="0"/>
          <w:sz w:val="28"/>
          <w:szCs w:val="28"/>
          <w:lang w:val="ru-RU" w:eastAsia="ru-RU"/>
        </w:rPr>
      </w:pPr>
      <w:r>
        <w:rPr>
          <w:rFonts w:eastAsia="Calibri"/>
          <w:kern w:val="0"/>
          <w:sz w:val="28"/>
          <w:szCs w:val="28"/>
          <w:lang w:val="ru-RU" w:eastAsia="ru-RU"/>
        </w:rPr>
        <w:t>«Российское движение школьников»</w:t>
      </w:r>
    </w:p>
    <w:p w:rsidR="001541DF" w:rsidRPr="00751D11" w:rsidRDefault="009E268E" w:rsidP="001541DF">
      <w:pPr>
        <w:jc w:val="left"/>
        <w:rPr>
          <w:rFonts w:eastAsia="Calibri"/>
          <w:sz w:val="28"/>
          <w:szCs w:val="28"/>
          <w:lang w:val="ru-RU"/>
        </w:rPr>
      </w:pPr>
      <w:r>
        <w:rPr>
          <w:noProof/>
        </w:rPr>
        <w:pict>
          <v:shape id="_x0000_s1083" type="#_x0000_t202" style="position:absolute;margin-left:178.8pt;margin-top:13.75pt;width:124.5pt;height:34.5pt;z-index:251720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LI1SMQAIAAFUEAAAOAAAA&#10;AAAAAAAAAAAAAC4CAABkcnMvZTJvRG9jLnhtbFBLAQItABQABgAIAAAAIQBIWydy2wAAAAcBAAAP&#10;AAAAAAAAAAAAAAAAAJoEAABkcnMvZG93bnJldi54bWxQSwUGAAAAAAQABADzAAAAogUAAAAA&#10;">
            <v:textbox>
              <w:txbxContent>
                <w:p w:rsidR="004D0C91" w:rsidRPr="001541DF" w:rsidRDefault="004D0C91" w:rsidP="001541DF">
                  <w:pPr>
                    <w:jc w:val="center"/>
                    <w:rPr>
                      <w:sz w:val="36"/>
                      <w:szCs w:val="36"/>
                      <w:lang w:val="ru-RU"/>
                    </w:rPr>
                  </w:pPr>
                  <w:r w:rsidRPr="001541DF">
                    <w:rPr>
                      <w:sz w:val="36"/>
                      <w:szCs w:val="36"/>
                      <w:lang w:val="ru-RU"/>
                    </w:rPr>
                    <w:t xml:space="preserve">Лидер </w:t>
                  </w:r>
                  <w:r>
                    <w:rPr>
                      <w:sz w:val="36"/>
                      <w:szCs w:val="36"/>
                      <w:lang w:val="ru-RU"/>
                    </w:rPr>
                    <w:t>РДШ</w:t>
                  </w:r>
                </w:p>
              </w:txbxContent>
            </v:textbox>
            <w10:wrap type="square"/>
          </v:shape>
        </w:pict>
      </w:r>
    </w:p>
    <w:p w:rsidR="001541DF" w:rsidRPr="00751D11" w:rsidRDefault="001541DF" w:rsidP="001541DF">
      <w:pPr>
        <w:jc w:val="left"/>
        <w:rPr>
          <w:rFonts w:eastAsia="Calibri"/>
          <w:sz w:val="28"/>
          <w:szCs w:val="28"/>
          <w:lang w:val="ru-RU"/>
        </w:rPr>
      </w:pPr>
    </w:p>
    <w:p w:rsidR="001541DF" w:rsidRPr="00751D11" w:rsidRDefault="009E268E" w:rsidP="001541DF">
      <w:pPr>
        <w:jc w:val="left"/>
        <w:rPr>
          <w:rFonts w:eastAsia="Calibri"/>
          <w:sz w:val="28"/>
          <w:szCs w:val="28"/>
          <w:lang w:val="ru-RU"/>
        </w:rPr>
      </w:pPr>
      <w:r>
        <w:rPr>
          <w:rFonts w:eastAsia="Calibri"/>
          <w:noProof/>
          <w:sz w:val="28"/>
          <w:szCs w:val="28"/>
          <w:lang w:val="ru-RU" w:eastAsia="ru-RU"/>
        </w:rPr>
        <w:pict>
          <v:shape id="_x0000_s1077" type="#_x0000_t67" style="position:absolute;margin-left:148.7pt;margin-top:13.55pt;width:20.25pt;height:41.8pt;rotation:2902446fd;z-index:251713536">
            <v:textbox style="layout-flow:vertical-ideographic"/>
          </v:shape>
        </w:pict>
      </w:r>
    </w:p>
    <w:p w:rsidR="006B50FE" w:rsidRDefault="009E268E" w:rsidP="001541DF">
      <w:pPr>
        <w:jc w:val="left"/>
        <w:rPr>
          <w:rFonts w:eastAsia="Calibri"/>
          <w:sz w:val="28"/>
          <w:szCs w:val="28"/>
          <w:lang w:val="ru-RU"/>
        </w:rPr>
      </w:pPr>
      <w:r>
        <w:rPr>
          <w:rFonts w:eastAsia="Calibri"/>
          <w:noProof/>
          <w:sz w:val="28"/>
          <w:szCs w:val="28"/>
          <w:lang w:val="ru-RU" w:eastAsia="ru-RU"/>
        </w:rPr>
        <w:pict>
          <v:shape id="_x0000_s1078" type="#_x0000_t67" style="position:absolute;margin-left:320.55pt;margin-top:-4.85pt;width:20.25pt;height:43.9pt;rotation:-4473590fd;z-index:251714560">
            <v:textbox style="layout-flow:vertical-ideographic"/>
          </v:shape>
        </w:pict>
      </w:r>
      <w:r>
        <w:rPr>
          <w:rFonts w:eastAsia="Calibri"/>
          <w:noProof/>
          <w:sz w:val="28"/>
          <w:szCs w:val="28"/>
          <w:lang w:val="ru-RU" w:eastAsia="ru-RU"/>
        </w:rPr>
        <w:pict>
          <v:shape id="_x0000_s1085" type="#_x0000_t67" style="position:absolute;margin-left:267.5pt;margin-top:8.45pt;width:20.25pt;height:43.9pt;z-index:251721728">
            <v:textbox style="layout-flow:vertical-ideographic"/>
          </v:shape>
        </w:pict>
      </w:r>
      <w:r>
        <w:rPr>
          <w:rFonts w:eastAsia="Calibri"/>
          <w:noProof/>
          <w:sz w:val="28"/>
          <w:szCs w:val="28"/>
          <w:lang w:val="ru-RU" w:eastAsia="ru-RU"/>
        </w:rPr>
        <w:pict>
          <v:shape id="_x0000_s1076" type="#_x0000_t67" style="position:absolute;margin-left:191.55pt;margin-top:7.7pt;width:20.25pt;height:43.9pt;z-index:251712512">
            <v:textbox style="layout-flow:vertical-ideographic"/>
          </v:shape>
        </w:pict>
      </w:r>
    </w:p>
    <w:p w:rsidR="001541DF" w:rsidRPr="00751D11" w:rsidRDefault="009E268E" w:rsidP="001541DF">
      <w:pPr>
        <w:jc w:val="left"/>
        <w:rPr>
          <w:rFonts w:eastAsia="Calibri"/>
          <w:sz w:val="28"/>
          <w:szCs w:val="28"/>
          <w:lang w:val="ru-RU"/>
        </w:rPr>
      </w:pPr>
      <w:r>
        <w:rPr>
          <w:rFonts w:eastAsia="Calibri"/>
          <w:noProof/>
          <w:sz w:val="28"/>
          <w:szCs w:val="28"/>
          <w:lang w:val="ru-RU" w:eastAsia="ru-RU"/>
        </w:rPr>
        <w:pict>
          <v:oval id="_x0000_s1081" style="position:absolute;margin-left:355.95pt;margin-top:16.1pt;width:86.85pt;height:63.25pt;z-index:251717632">
            <v:textbox>
              <w:txbxContent>
                <w:p w:rsidR="004D0C91" w:rsidRPr="00144151" w:rsidRDefault="004D0C91" w:rsidP="006B50FE">
                  <w:pPr>
                    <w:jc w:val="center"/>
                    <w:rPr>
                      <w:bCs/>
                      <w:szCs w:val="20"/>
                      <w:bdr w:val="none" w:sz="0" w:space="0" w:color="auto" w:frame="1"/>
                      <w:lang w:val="ru-RU"/>
                    </w:rPr>
                  </w:pPr>
                  <w:r>
                    <w:rPr>
                      <w:lang w:val="ru-RU"/>
                    </w:rPr>
                    <w:t>Лидер направления</w:t>
                  </w:r>
                </w:p>
                <w:p w:rsidR="004D0C91" w:rsidRPr="00535471" w:rsidRDefault="004D0C91" w:rsidP="006B50FE">
                  <w:pPr>
                    <w:jc w:val="center"/>
                    <w:rPr>
                      <w:szCs w:val="20"/>
                      <w:lang w:val="ru-RU"/>
                    </w:rPr>
                  </w:pPr>
                  <w:r>
                    <w:rPr>
                      <w:szCs w:val="20"/>
                      <w:lang w:val="ru-RU"/>
                    </w:rPr>
                    <w:t>РДШ</w:t>
                  </w:r>
                </w:p>
                <w:p w:rsidR="004D0C91" w:rsidRPr="001927CB" w:rsidRDefault="004D0C91" w:rsidP="001541DF">
                  <w:pPr>
                    <w:jc w:val="center"/>
                    <w:rPr>
                      <w:szCs w:val="20"/>
                      <w:lang w:val="ru-RU"/>
                    </w:rPr>
                  </w:pPr>
                </w:p>
              </w:txbxContent>
            </v:textbox>
          </v:oval>
        </w:pict>
      </w:r>
      <w:r>
        <w:rPr>
          <w:noProof/>
          <w:kern w:val="0"/>
          <w:sz w:val="28"/>
          <w:szCs w:val="28"/>
          <w:lang w:val="ru-RU" w:eastAsia="ru-RU"/>
        </w:rPr>
        <w:pict>
          <v:oval id="_x0000_s1079" style="position:absolute;margin-left:35.55pt;margin-top:13.1pt;width:93pt;height:61.5pt;z-index:251715584">
            <v:textbox style="mso-next-textbox:#_x0000_s1079">
              <w:txbxContent>
                <w:p w:rsidR="004D0C91" w:rsidRPr="00144151" w:rsidRDefault="004D0C91" w:rsidP="006B50FE">
                  <w:pPr>
                    <w:jc w:val="center"/>
                    <w:rPr>
                      <w:bCs/>
                      <w:szCs w:val="20"/>
                      <w:bdr w:val="none" w:sz="0" w:space="0" w:color="auto" w:frame="1"/>
                      <w:lang w:val="ru-RU"/>
                    </w:rPr>
                  </w:pPr>
                  <w:r>
                    <w:rPr>
                      <w:lang w:val="ru-RU"/>
                    </w:rPr>
                    <w:t>Лидер направления</w:t>
                  </w:r>
                </w:p>
                <w:p w:rsidR="004D0C91" w:rsidRPr="00535471" w:rsidRDefault="004D0C91" w:rsidP="006B50FE">
                  <w:pPr>
                    <w:jc w:val="center"/>
                    <w:rPr>
                      <w:szCs w:val="20"/>
                      <w:lang w:val="ru-RU"/>
                    </w:rPr>
                  </w:pPr>
                  <w:r>
                    <w:rPr>
                      <w:szCs w:val="20"/>
                      <w:lang w:val="ru-RU"/>
                    </w:rPr>
                    <w:t>РДШ</w:t>
                  </w:r>
                </w:p>
              </w:txbxContent>
            </v:textbox>
          </v:oval>
        </w:pict>
      </w:r>
    </w:p>
    <w:p w:rsidR="001541DF" w:rsidRPr="00751D11" w:rsidRDefault="001541DF" w:rsidP="001541DF">
      <w:pPr>
        <w:jc w:val="left"/>
        <w:rPr>
          <w:rFonts w:eastAsia="Calibri"/>
          <w:sz w:val="28"/>
          <w:szCs w:val="28"/>
          <w:lang w:val="ru-RU"/>
        </w:rPr>
      </w:pPr>
    </w:p>
    <w:p w:rsidR="001541DF" w:rsidRPr="00751D11" w:rsidRDefault="009E268E" w:rsidP="001541DF">
      <w:pPr>
        <w:jc w:val="left"/>
        <w:rPr>
          <w:rFonts w:eastAsia="Calibri"/>
          <w:sz w:val="28"/>
          <w:szCs w:val="28"/>
          <w:lang w:val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oval id="_x0000_s1080" style="position:absolute;margin-left:140.55pt;margin-top:.3pt;width:96pt;height:59.25pt;z-index:251716608">
            <v:textbox>
              <w:txbxContent>
                <w:p w:rsidR="004D0C91" w:rsidRPr="00144151" w:rsidRDefault="004D0C91" w:rsidP="006B50FE">
                  <w:pPr>
                    <w:jc w:val="center"/>
                    <w:rPr>
                      <w:bCs/>
                      <w:szCs w:val="20"/>
                      <w:bdr w:val="none" w:sz="0" w:space="0" w:color="auto" w:frame="1"/>
                      <w:lang w:val="ru-RU"/>
                    </w:rPr>
                  </w:pPr>
                  <w:r>
                    <w:rPr>
                      <w:lang w:val="ru-RU"/>
                    </w:rPr>
                    <w:t>Лидер направления</w:t>
                  </w:r>
                </w:p>
                <w:p w:rsidR="004D0C91" w:rsidRPr="00535471" w:rsidRDefault="004D0C91" w:rsidP="006B50FE">
                  <w:pPr>
                    <w:jc w:val="center"/>
                    <w:rPr>
                      <w:szCs w:val="20"/>
                      <w:lang w:val="ru-RU"/>
                    </w:rPr>
                  </w:pPr>
                  <w:r>
                    <w:rPr>
                      <w:szCs w:val="20"/>
                      <w:lang w:val="ru-RU"/>
                    </w:rPr>
                    <w:t>РДШ</w:t>
                  </w:r>
                </w:p>
                <w:p w:rsidR="004D0C91" w:rsidRPr="00535471" w:rsidRDefault="004D0C91" w:rsidP="001541DF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oval>
        </w:pict>
      </w:r>
      <w:r>
        <w:rPr>
          <w:noProof/>
          <w:kern w:val="0"/>
          <w:sz w:val="28"/>
          <w:szCs w:val="28"/>
          <w:lang w:val="ru-RU" w:eastAsia="ru-RU"/>
        </w:rPr>
        <w:pict>
          <v:oval id="_x0000_s1086" style="position:absolute;margin-left:253.8pt;margin-top:9.4pt;width:86.25pt;height:58.5pt;z-index:251722752">
            <v:textbox>
              <w:txbxContent>
                <w:p w:rsidR="004D0C91" w:rsidRPr="00144151" w:rsidRDefault="004D0C91" w:rsidP="006B50FE">
                  <w:pPr>
                    <w:jc w:val="center"/>
                    <w:rPr>
                      <w:bCs/>
                      <w:szCs w:val="20"/>
                      <w:bdr w:val="none" w:sz="0" w:space="0" w:color="auto" w:frame="1"/>
                      <w:lang w:val="ru-RU"/>
                    </w:rPr>
                  </w:pPr>
                  <w:r>
                    <w:rPr>
                      <w:lang w:val="ru-RU"/>
                    </w:rPr>
                    <w:t>Лидер направления</w:t>
                  </w:r>
                </w:p>
                <w:p w:rsidR="004D0C91" w:rsidRPr="00535471" w:rsidRDefault="004D0C91" w:rsidP="006B50FE">
                  <w:pPr>
                    <w:jc w:val="center"/>
                    <w:rPr>
                      <w:szCs w:val="20"/>
                      <w:lang w:val="ru-RU"/>
                    </w:rPr>
                  </w:pPr>
                  <w:r>
                    <w:rPr>
                      <w:szCs w:val="20"/>
                      <w:lang w:val="ru-RU"/>
                    </w:rPr>
                    <w:t>РДШ</w:t>
                  </w:r>
                </w:p>
                <w:p w:rsidR="004D0C91" w:rsidRPr="00535471" w:rsidRDefault="004D0C91" w:rsidP="006B50FE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oval>
        </w:pict>
      </w:r>
    </w:p>
    <w:p w:rsidR="001541DF" w:rsidRPr="00751D11" w:rsidRDefault="001541DF" w:rsidP="001541DF">
      <w:pPr>
        <w:jc w:val="left"/>
        <w:rPr>
          <w:rFonts w:eastAsia="Calibri"/>
          <w:sz w:val="28"/>
          <w:szCs w:val="28"/>
          <w:lang w:val="ru-RU"/>
        </w:rPr>
      </w:pPr>
    </w:p>
    <w:p w:rsidR="001541DF" w:rsidRPr="00751D11" w:rsidRDefault="009E268E" w:rsidP="001541DF">
      <w:pPr>
        <w:jc w:val="left"/>
        <w:rPr>
          <w:kern w:val="0"/>
          <w:sz w:val="28"/>
          <w:szCs w:val="28"/>
          <w:lang w:val="ru-RU" w:eastAsia="ru-RU"/>
        </w:rPr>
      </w:pPr>
      <w:r>
        <w:rPr>
          <w:noProof/>
          <w:kern w:val="0"/>
          <w:sz w:val="28"/>
          <w:szCs w:val="28"/>
          <w:lang w:val="ru-RU" w:eastAsia="ru-RU"/>
        </w:rPr>
        <w:pict>
          <v:shape id="_x0000_s1090" type="#_x0000_t67" style="position:absolute;margin-left:404.2pt;margin-top:14.95pt;width:20.25pt;height:36.1pt;rotation:-2474735fd;z-index:251726848">
            <v:textbox style="layout-flow:vertical-ideographic"/>
          </v:shape>
        </w:pict>
      </w:r>
      <w:r>
        <w:rPr>
          <w:noProof/>
          <w:kern w:val="0"/>
          <w:sz w:val="28"/>
          <w:szCs w:val="28"/>
          <w:lang w:val="ru-RU" w:eastAsia="ru-RU"/>
        </w:rPr>
        <w:pict>
          <v:shape id="_x0000_s1087" type="#_x0000_t67" style="position:absolute;margin-left:53pt;margin-top:8.45pt;width:20.25pt;height:41.8pt;rotation:1487647fd;z-index:251723776">
            <v:textbox style="layout-flow:vertical-ideographic"/>
          </v:shape>
        </w:pict>
      </w:r>
    </w:p>
    <w:p w:rsidR="001541DF" w:rsidRPr="00751D11" w:rsidRDefault="009E268E" w:rsidP="001541DF">
      <w:pPr>
        <w:jc w:val="left"/>
        <w:rPr>
          <w:kern w:val="0"/>
          <w:sz w:val="28"/>
          <w:szCs w:val="28"/>
          <w:lang w:val="ru-RU" w:eastAsia="ru-RU"/>
        </w:rPr>
      </w:pPr>
      <w:r>
        <w:rPr>
          <w:rFonts w:eastAsia="Calibri"/>
          <w:noProof/>
          <w:kern w:val="0"/>
          <w:sz w:val="28"/>
          <w:szCs w:val="28"/>
          <w:lang w:val="ru-RU" w:eastAsia="ru-RU"/>
        </w:rPr>
        <w:pict>
          <v:shape id="_x0000_s1089" type="#_x0000_t67" style="position:absolute;margin-left:296.75pt;margin-top:16.2pt;width:20.25pt;height:43.9pt;z-index:251725824">
            <v:textbox style="layout-flow:vertical-ideographic"/>
          </v:shape>
        </w:pict>
      </w:r>
      <w:r>
        <w:rPr>
          <w:rFonts w:eastAsia="Calibri"/>
          <w:noProof/>
          <w:kern w:val="0"/>
          <w:sz w:val="28"/>
          <w:szCs w:val="28"/>
          <w:lang w:val="ru-RU" w:eastAsia="ru-RU"/>
        </w:rPr>
        <w:pict>
          <v:shape id="_x0000_s1088" type="#_x0000_t67" style="position:absolute;margin-left:176.55pt;margin-top:9.75pt;width:20.25pt;height:43.9pt;z-index:251724800">
            <v:textbox style="layout-flow:vertical-ideographic"/>
          </v:shape>
        </w:pict>
      </w:r>
    </w:p>
    <w:p w:rsidR="001541DF" w:rsidRPr="00751D11" w:rsidRDefault="001541DF" w:rsidP="001541DF">
      <w:pPr>
        <w:jc w:val="left"/>
        <w:rPr>
          <w:kern w:val="0"/>
          <w:sz w:val="28"/>
          <w:szCs w:val="28"/>
          <w:lang w:val="ru-RU" w:eastAsia="ru-RU"/>
        </w:rPr>
      </w:pPr>
    </w:p>
    <w:p w:rsidR="001541DF" w:rsidRPr="00751D11" w:rsidRDefault="009E268E" w:rsidP="001541DF">
      <w:pPr>
        <w:widowControl/>
        <w:wordWrap/>
        <w:autoSpaceDE/>
        <w:autoSpaceDN/>
        <w:ind w:firstLine="567"/>
        <w:jc w:val="center"/>
        <w:rPr>
          <w:rFonts w:eastAsia="Calibri"/>
          <w:kern w:val="0"/>
          <w:sz w:val="28"/>
          <w:szCs w:val="28"/>
          <w:lang w:val="ru-RU" w:eastAsia="ru-RU"/>
        </w:rPr>
      </w:pPr>
      <w:r>
        <w:rPr>
          <w:rFonts w:eastAsia="Calibri"/>
          <w:noProof/>
          <w:kern w:val="0"/>
          <w:sz w:val="28"/>
          <w:szCs w:val="28"/>
          <w:lang w:val="ru-RU" w:eastAsia="ru-RU"/>
        </w:rPr>
        <w:pict>
          <v:oval id="_x0000_s1094" style="position:absolute;left:0;text-align:left;margin-left:380.65pt;margin-top:1.95pt;width:106.5pt;height:64.2pt;z-index:251730944">
            <v:textbox>
              <w:txbxContent>
                <w:p w:rsidR="004D0C91" w:rsidRPr="00535471" w:rsidRDefault="004D0C91" w:rsidP="004D0C91">
                  <w:pPr>
                    <w:rPr>
                      <w:szCs w:val="20"/>
                      <w:lang w:val="ru-RU"/>
                    </w:rPr>
                  </w:pPr>
                  <w:r w:rsidRPr="00A60E46">
                    <w:rPr>
                      <w:sz w:val="18"/>
                      <w:szCs w:val="18"/>
                      <w:lang w:val="ru-RU"/>
                    </w:rPr>
                    <w:t xml:space="preserve">Актив </w:t>
                  </w:r>
                  <w:r>
                    <w:rPr>
                      <w:sz w:val="18"/>
                      <w:szCs w:val="18"/>
                      <w:lang w:val="ru-RU"/>
                    </w:rPr>
                    <w:t>военно-патриотического направления</w:t>
                  </w:r>
                </w:p>
                <w:p w:rsidR="004D0C91" w:rsidRPr="00535471" w:rsidRDefault="004D0C91" w:rsidP="00A60E46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oval>
        </w:pict>
      </w:r>
      <w:r>
        <w:rPr>
          <w:rFonts w:eastAsia="Calibri"/>
          <w:noProof/>
          <w:kern w:val="0"/>
          <w:sz w:val="28"/>
          <w:szCs w:val="28"/>
          <w:lang w:val="ru-RU" w:eastAsia="ru-RU"/>
        </w:rPr>
        <w:pict>
          <v:oval id="_x0000_s1091" style="position:absolute;left:0;text-align:left;margin-left:7.05pt;margin-top:2.75pt;width:101.25pt;height:66pt;z-index:251727872">
            <v:textbox style="mso-next-textbox:#_x0000_s1091">
              <w:txbxContent>
                <w:p w:rsidR="004D0C91" w:rsidRPr="00535471" w:rsidRDefault="004D0C91" w:rsidP="004D0C91">
                  <w:pPr>
                    <w:rPr>
                      <w:szCs w:val="20"/>
                      <w:lang w:val="ru-RU"/>
                    </w:rPr>
                  </w:pPr>
                  <w:r w:rsidRPr="00A60E46">
                    <w:rPr>
                      <w:sz w:val="18"/>
                      <w:szCs w:val="18"/>
                      <w:lang w:val="ru-RU"/>
                    </w:rPr>
                    <w:t xml:space="preserve">Актив направления личностного </w:t>
                  </w:r>
                  <w:r>
                    <w:rPr>
                      <w:lang w:val="ru-RU"/>
                    </w:rPr>
                    <w:t>развития</w:t>
                  </w:r>
                </w:p>
              </w:txbxContent>
            </v:textbox>
          </v:oval>
        </w:pict>
      </w:r>
    </w:p>
    <w:p w:rsidR="00A60E46" w:rsidRDefault="009E268E" w:rsidP="00751D11">
      <w:pPr>
        <w:widowControl/>
        <w:wordWrap/>
        <w:autoSpaceDE/>
        <w:autoSpaceDN/>
        <w:ind w:firstLine="567"/>
        <w:jc w:val="left"/>
        <w:rPr>
          <w:rFonts w:eastAsia="Calibri"/>
          <w:kern w:val="0"/>
          <w:sz w:val="28"/>
          <w:szCs w:val="28"/>
          <w:lang w:val="ru-RU" w:eastAsia="ru-RU"/>
        </w:rPr>
      </w:pPr>
      <w:r>
        <w:rPr>
          <w:rFonts w:eastAsia="Calibri"/>
          <w:noProof/>
          <w:kern w:val="0"/>
          <w:sz w:val="28"/>
          <w:szCs w:val="28"/>
          <w:lang w:val="ru-RU" w:eastAsia="ru-RU"/>
        </w:rPr>
        <w:pict>
          <v:oval id="_x0000_s1093" style="position:absolute;left:0;text-align:left;margin-left:263.55pt;margin-top:11.8pt;width:104.8pt;height:66.75pt;z-index:251729920">
            <v:textbox>
              <w:txbxContent>
                <w:p w:rsidR="004D0C91" w:rsidRPr="00535471" w:rsidRDefault="004D0C91" w:rsidP="004D0C91">
                  <w:pPr>
                    <w:rPr>
                      <w:szCs w:val="20"/>
                      <w:lang w:val="ru-RU"/>
                    </w:rPr>
                  </w:pPr>
                  <w:r w:rsidRPr="00A60E46">
                    <w:rPr>
                      <w:sz w:val="18"/>
                      <w:szCs w:val="18"/>
                      <w:lang w:val="ru-RU"/>
                    </w:rPr>
                    <w:t xml:space="preserve">Актив </w:t>
                  </w:r>
                  <w:r>
                    <w:rPr>
                      <w:sz w:val="18"/>
                      <w:szCs w:val="18"/>
                      <w:lang w:val="ru-RU"/>
                    </w:rPr>
                    <w:t>информационно-медийного направления</w:t>
                  </w:r>
                </w:p>
                <w:p w:rsidR="004D0C91" w:rsidRPr="00535471" w:rsidRDefault="004D0C91" w:rsidP="004D0C91">
                  <w:pPr>
                    <w:jc w:val="center"/>
                    <w:rPr>
                      <w:lang w:val="ru-RU"/>
                    </w:rPr>
                  </w:pPr>
                </w:p>
                <w:p w:rsidR="004D0C91" w:rsidRPr="00535471" w:rsidRDefault="004D0C91" w:rsidP="00A60E46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oval>
        </w:pict>
      </w:r>
      <w:r>
        <w:rPr>
          <w:rFonts w:eastAsia="Calibri"/>
          <w:noProof/>
          <w:kern w:val="0"/>
          <w:sz w:val="28"/>
          <w:szCs w:val="28"/>
          <w:lang w:val="ru-RU" w:eastAsia="ru-RU"/>
        </w:rPr>
        <w:pict>
          <v:oval id="_x0000_s1092" style="position:absolute;left:0;text-align:left;margin-left:139.8pt;margin-top:7.95pt;width:97.5pt;height:66.75pt;z-index:251728896">
            <v:textbox>
              <w:txbxContent>
                <w:p w:rsidR="004D0C91" w:rsidRPr="00535471" w:rsidRDefault="004D0C91" w:rsidP="004D0C91">
                  <w:pPr>
                    <w:rPr>
                      <w:szCs w:val="20"/>
                      <w:lang w:val="ru-RU"/>
                    </w:rPr>
                  </w:pPr>
                  <w:r w:rsidRPr="00A60E46">
                    <w:rPr>
                      <w:sz w:val="18"/>
                      <w:szCs w:val="18"/>
                      <w:lang w:val="ru-RU"/>
                    </w:rPr>
                    <w:t xml:space="preserve">Актив направления </w:t>
                  </w:r>
                  <w:r>
                    <w:rPr>
                      <w:sz w:val="18"/>
                      <w:szCs w:val="18"/>
                      <w:lang w:val="ru-RU"/>
                    </w:rPr>
                    <w:t>гражданской активности</w:t>
                  </w:r>
                </w:p>
                <w:p w:rsidR="004D0C91" w:rsidRPr="00535471" w:rsidRDefault="004D0C91" w:rsidP="00A60E46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oval>
        </w:pict>
      </w:r>
    </w:p>
    <w:p w:rsidR="00A60E46" w:rsidRDefault="00A60E46" w:rsidP="00751D11">
      <w:pPr>
        <w:widowControl/>
        <w:wordWrap/>
        <w:autoSpaceDE/>
        <w:autoSpaceDN/>
        <w:ind w:firstLine="567"/>
        <w:jc w:val="left"/>
        <w:rPr>
          <w:rFonts w:eastAsia="Calibri"/>
          <w:kern w:val="0"/>
          <w:sz w:val="28"/>
          <w:szCs w:val="28"/>
          <w:lang w:val="ru-RU" w:eastAsia="ru-RU"/>
        </w:rPr>
      </w:pPr>
    </w:p>
    <w:p w:rsidR="00A60E46" w:rsidRDefault="00A60E46" w:rsidP="00751D11">
      <w:pPr>
        <w:widowControl/>
        <w:wordWrap/>
        <w:autoSpaceDE/>
        <w:autoSpaceDN/>
        <w:ind w:firstLine="567"/>
        <w:jc w:val="left"/>
        <w:rPr>
          <w:rFonts w:eastAsia="Calibri"/>
          <w:kern w:val="0"/>
          <w:sz w:val="28"/>
          <w:szCs w:val="28"/>
          <w:lang w:val="ru-RU" w:eastAsia="ru-RU"/>
        </w:rPr>
      </w:pPr>
    </w:p>
    <w:p w:rsidR="00A60E46" w:rsidRDefault="00A60E46" w:rsidP="00751D11">
      <w:pPr>
        <w:widowControl/>
        <w:wordWrap/>
        <w:autoSpaceDE/>
        <w:autoSpaceDN/>
        <w:ind w:firstLine="567"/>
        <w:jc w:val="left"/>
        <w:rPr>
          <w:rFonts w:eastAsia="Calibri"/>
          <w:kern w:val="0"/>
          <w:sz w:val="28"/>
          <w:szCs w:val="28"/>
          <w:lang w:val="ru-RU" w:eastAsia="ru-RU"/>
        </w:rPr>
      </w:pPr>
    </w:p>
    <w:p w:rsidR="00751D11" w:rsidRPr="00751D11" w:rsidRDefault="00751D11" w:rsidP="004D0C91">
      <w:pPr>
        <w:widowControl/>
        <w:wordWrap/>
        <w:autoSpaceDE/>
        <w:autoSpaceDN/>
        <w:ind w:firstLine="567"/>
        <w:rPr>
          <w:rFonts w:eastAsia="№Е"/>
          <w:i/>
          <w:kern w:val="0"/>
          <w:sz w:val="28"/>
          <w:szCs w:val="28"/>
          <w:lang w:val="ru-RU" w:eastAsia="ru-RU"/>
        </w:rPr>
      </w:pPr>
      <w:r w:rsidRPr="00751D11">
        <w:rPr>
          <w:rFonts w:eastAsia="Calibri"/>
          <w:kern w:val="0"/>
          <w:sz w:val="28"/>
          <w:szCs w:val="28"/>
          <w:lang w:val="ru-RU" w:eastAsia="ru-RU"/>
        </w:rPr>
        <w:lastRenderedPageBreak/>
        <w:t>Воспитание в детском общественном объединении осуществляется через:</w:t>
      </w:r>
    </w:p>
    <w:p w:rsidR="00751D11" w:rsidRPr="00751D11" w:rsidRDefault="00751D11" w:rsidP="004D0C91">
      <w:pPr>
        <w:numPr>
          <w:ilvl w:val="0"/>
          <w:numId w:val="6"/>
        </w:numPr>
        <w:wordWrap/>
        <w:ind w:left="0" w:firstLine="567"/>
        <w:rPr>
          <w:sz w:val="28"/>
          <w:szCs w:val="28"/>
          <w:lang w:val="ru-RU"/>
        </w:rPr>
      </w:pPr>
      <w:r w:rsidRPr="00751D11">
        <w:rPr>
          <w:rFonts w:eastAsia="Calibri"/>
          <w:sz w:val="28"/>
          <w:szCs w:val="28"/>
          <w:lang w:val="ru-RU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751D11">
        <w:rPr>
          <w:sz w:val="28"/>
          <w:szCs w:val="28"/>
          <w:lang w:val="ru-RU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культурно- развлекательных мероприятий; помощь в благоустройстве территории школы  и т.п);</w:t>
      </w:r>
    </w:p>
    <w:p w:rsidR="00751D11" w:rsidRPr="00751D11" w:rsidRDefault="00751D11" w:rsidP="004D0C91">
      <w:pPr>
        <w:numPr>
          <w:ilvl w:val="0"/>
          <w:numId w:val="6"/>
        </w:numPr>
        <w:tabs>
          <w:tab w:val="left" w:pos="993"/>
          <w:tab w:val="left" w:pos="1310"/>
        </w:tabs>
        <w:wordWrap/>
        <w:ind w:left="0" w:firstLine="567"/>
        <w:rPr>
          <w:rFonts w:eastAsia="Calibri"/>
          <w:sz w:val="28"/>
          <w:szCs w:val="28"/>
          <w:lang w:val="ru-RU"/>
        </w:rPr>
      </w:pPr>
      <w:r w:rsidRPr="00751D11">
        <w:rPr>
          <w:rFonts w:eastAsia="Calibri"/>
          <w:sz w:val="28"/>
          <w:szCs w:val="28"/>
          <w:lang w:val="ru-RU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751D11">
        <w:rPr>
          <w:sz w:val="28"/>
          <w:szCs w:val="28"/>
          <w:lang w:val="ru-RU"/>
        </w:rPr>
        <w:t xml:space="preserve">внимание, забота, уважение, умение сопереживать, умение общаться, слушать и слышать других; </w:t>
      </w:r>
    </w:p>
    <w:p w:rsidR="00751D11" w:rsidRPr="00751D11" w:rsidRDefault="00751D11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Calibri"/>
          <w:sz w:val="28"/>
          <w:szCs w:val="28"/>
          <w:lang w:val="x-none" w:eastAsia="x-none"/>
        </w:rPr>
      </w:pPr>
      <w:r w:rsidRPr="00751D11">
        <w:rPr>
          <w:rFonts w:eastAsia="Calibri"/>
          <w:sz w:val="28"/>
          <w:szCs w:val="28"/>
          <w:lang w:val="x-none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751D11" w:rsidRPr="00751D11" w:rsidRDefault="00751D11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Calibri"/>
          <w:sz w:val="28"/>
          <w:szCs w:val="28"/>
          <w:lang w:val="x-none" w:eastAsia="x-none"/>
        </w:rPr>
      </w:pPr>
      <w:r w:rsidRPr="00751D11">
        <w:rPr>
          <w:rFonts w:eastAsia="Calibri"/>
          <w:sz w:val="28"/>
          <w:szCs w:val="28"/>
          <w:lang w:val="ru-RU"/>
        </w:rPr>
        <w:t>поддержку и развитие 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</w:t>
      </w:r>
      <w:r w:rsidRPr="00751D11">
        <w:rPr>
          <w:rFonts w:eastAsia="№Е"/>
          <w:sz w:val="28"/>
          <w:szCs w:val="28"/>
          <w:lang w:val="ru-RU" w:eastAsia="x-none"/>
        </w:rPr>
        <w:t>: детско-юношеское движение «Содружество» имеет эмблему, флаг, галстук. )</w:t>
      </w:r>
    </w:p>
    <w:p w:rsidR="00751D11" w:rsidRPr="00751D11" w:rsidRDefault="00751D11" w:rsidP="004D0C91">
      <w:pPr>
        <w:widowControl/>
        <w:numPr>
          <w:ilvl w:val="0"/>
          <w:numId w:val="6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rFonts w:eastAsia="Calibri"/>
          <w:sz w:val="28"/>
          <w:szCs w:val="28"/>
          <w:lang w:val="x-none"/>
        </w:rPr>
      </w:pPr>
      <w:r w:rsidRPr="00751D11">
        <w:rPr>
          <w:rFonts w:eastAsia="Calibri"/>
          <w:sz w:val="28"/>
          <w:szCs w:val="28"/>
          <w:lang w:val="x-none"/>
        </w:rPr>
        <w:t xml:space="preserve">участие членов детского общественного </w:t>
      </w:r>
      <w:r w:rsidRPr="00751D11">
        <w:rPr>
          <w:rFonts w:eastAsia="Calibri"/>
          <w:sz w:val="28"/>
          <w:szCs w:val="28"/>
          <w:lang w:val="ru-RU"/>
        </w:rPr>
        <w:t>движения</w:t>
      </w:r>
      <w:r w:rsidRPr="00751D11">
        <w:rPr>
          <w:rFonts w:eastAsia="Calibri"/>
          <w:sz w:val="28"/>
          <w:szCs w:val="28"/>
          <w:lang w:val="x-none"/>
        </w:rPr>
        <w:t xml:space="preserve"> в волонтерск</w:t>
      </w:r>
      <w:r w:rsidRPr="00751D11">
        <w:rPr>
          <w:rFonts w:eastAsia="Calibri"/>
          <w:sz w:val="28"/>
          <w:szCs w:val="28"/>
          <w:lang w:val="ru-RU"/>
        </w:rPr>
        <w:t>ом  и юнармейском школьном движении</w:t>
      </w:r>
      <w:r w:rsidRPr="00751D11">
        <w:rPr>
          <w:rFonts w:eastAsia="Calibri"/>
          <w:sz w:val="28"/>
          <w:szCs w:val="28"/>
          <w:lang w:val="x-none"/>
        </w:rPr>
        <w:t>, деятельности на благо конкретных людей и социального окружения в целом</w:t>
      </w:r>
      <w:r w:rsidRPr="00751D11">
        <w:rPr>
          <w:rFonts w:eastAsia="Calibri"/>
          <w:sz w:val="28"/>
          <w:szCs w:val="28"/>
          <w:lang w:val="ru-RU"/>
        </w:rPr>
        <w:t>, направленное на патриотическое воспитание школьников.</w:t>
      </w:r>
      <w:r w:rsidRPr="00751D11">
        <w:rPr>
          <w:rFonts w:eastAsia="Calibri"/>
          <w:sz w:val="28"/>
          <w:szCs w:val="28"/>
          <w:lang w:val="x-none"/>
        </w:rPr>
        <w:t xml:space="preserve"> </w:t>
      </w:r>
    </w:p>
    <w:p w:rsidR="004D0C91" w:rsidRPr="004D0C91" w:rsidRDefault="004D0C91" w:rsidP="004D0C91">
      <w:pPr>
        <w:tabs>
          <w:tab w:val="left" w:pos="851"/>
        </w:tabs>
        <w:wordWrap/>
        <w:jc w:val="center"/>
        <w:rPr>
          <w:b/>
          <w:iCs/>
          <w:sz w:val="28"/>
          <w:szCs w:val="28"/>
          <w:lang w:val="ru-RU"/>
        </w:rPr>
      </w:pPr>
      <w:r w:rsidRPr="004D0C91">
        <w:rPr>
          <w:b/>
          <w:iCs/>
          <w:sz w:val="28"/>
          <w:szCs w:val="28"/>
          <w:lang w:val="ru-RU"/>
        </w:rPr>
        <w:t xml:space="preserve">Модуль 3.7. </w:t>
      </w:r>
      <w:r w:rsidRPr="004D0C91">
        <w:rPr>
          <w:b/>
          <w:iCs/>
          <w:w w:val="0"/>
          <w:sz w:val="28"/>
          <w:szCs w:val="28"/>
          <w:lang w:val="ru-RU"/>
        </w:rPr>
        <w:t>«Экскурсии, походы»</w:t>
      </w:r>
    </w:p>
    <w:p w:rsidR="004D0C91" w:rsidRPr="004D0C91" w:rsidRDefault="004D0C91" w:rsidP="004D0C91">
      <w:pPr>
        <w:wordWrap/>
        <w:adjustRightInd w:val="0"/>
        <w:ind w:right="-1" w:firstLine="567"/>
        <w:rPr>
          <w:rFonts w:eastAsia="Calibri"/>
          <w:sz w:val="28"/>
          <w:szCs w:val="28"/>
          <w:lang w:val="ru-RU"/>
        </w:rPr>
      </w:pPr>
      <w:r w:rsidRPr="004D0C91">
        <w:rPr>
          <w:rFonts w:eastAsia="Calibri"/>
          <w:sz w:val="28"/>
          <w:szCs w:val="28"/>
          <w:lang w:val="ru-RU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4D0C91" w:rsidRPr="004D0C91" w:rsidRDefault="004D0C91" w:rsidP="00DE4DCD">
      <w:pPr>
        <w:pStyle w:val="a3"/>
        <w:numPr>
          <w:ilvl w:val="0"/>
          <w:numId w:val="6"/>
        </w:numPr>
        <w:adjustRightInd w:val="0"/>
        <w:ind w:right="-1" w:hanging="720"/>
        <w:rPr>
          <w:rFonts w:eastAsia="Calibri"/>
          <w:sz w:val="28"/>
          <w:szCs w:val="28"/>
          <w:lang w:val="ru-RU"/>
        </w:rPr>
      </w:pPr>
      <w:r w:rsidRPr="004D0C91">
        <w:rPr>
          <w:rFonts w:eastAsia="Calibri"/>
          <w:sz w:val="28"/>
          <w:szCs w:val="28"/>
          <w:lang w:val="ru-RU"/>
        </w:rPr>
        <w:t>традиционный</w:t>
      </w:r>
      <w:r w:rsidRPr="004D0C91">
        <w:rPr>
          <w:rFonts w:eastAsia="Calibri"/>
          <w:sz w:val="28"/>
          <w:szCs w:val="28"/>
          <w:lang w:val="ru-RU"/>
        </w:rPr>
        <w:t xml:space="preserve"> </w:t>
      </w:r>
      <w:r w:rsidRPr="004D0C91">
        <w:rPr>
          <w:rFonts w:eastAsia="Calibri"/>
          <w:sz w:val="28"/>
          <w:szCs w:val="28"/>
          <w:lang w:val="ru-RU"/>
        </w:rPr>
        <w:t>ежегодный</w:t>
      </w:r>
      <w:r w:rsidRPr="004D0C91">
        <w:rPr>
          <w:rFonts w:eastAsia="Calibri"/>
          <w:sz w:val="28"/>
          <w:szCs w:val="28"/>
          <w:lang w:val="ru-RU"/>
        </w:rPr>
        <w:t xml:space="preserve"> </w:t>
      </w:r>
      <w:r w:rsidRPr="004D0C91">
        <w:rPr>
          <w:rFonts w:eastAsia="Calibri"/>
          <w:sz w:val="28"/>
          <w:szCs w:val="28"/>
          <w:lang w:val="ru-RU"/>
        </w:rPr>
        <w:t>Юнармейский</w:t>
      </w:r>
      <w:r w:rsidRPr="004D0C91">
        <w:rPr>
          <w:rFonts w:eastAsia="Calibri"/>
          <w:sz w:val="28"/>
          <w:szCs w:val="28"/>
          <w:lang w:val="ru-RU"/>
        </w:rPr>
        <w:t xml:space="preserve"> </w:t>
      </w:r>
      <w:r w:rsidRPr="004D0C91">
        <w:rPr>
          <w:rFonts w:eastAsia="Calibri"/>
          <w:sz w:val="28"/>
          <w:szCs w:val="28"/>
          <w:lang w:val="ru-RU"/>
        </w:rPr>
        <w:t>поход</w:t>
      </w:r>
      <w:r w:rsidRPr="004D0C91">
        <w:rPr>
          <w:rFonts w:eastAsia="Calibri"/>
          <w:sz w:val="28"/>
          <w:szCs w:val="28"/>
          <w:lang w:val="ru-RU"/>
        </w:rPr>
        <w:t>;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Calibri"/>
          <w:sz w:val="28"/>
          <w:szCs w:val="28"/>
          <w:lang w:val="x-none" w:eastAsia="x-none"/>
        </w:rPr>
      </w:pPr>
      <w:r w:rsidRPr="004D0C91">
        <w:rPr>
          <w:rFonts w:eastAsia="Calibri"/>
          <w:sz w:val="28"/>
          <w:szCs w:val="28"/>
          <w:lang w:val="ru-RU"/>
        </w:rPr>
        <w:t>ежегодные</w:t>
      </w:r>
      <w:r w:rsidRPr="004D0C91">
        <w:rPr>
          <w:rFonts w:eastAsia="Calibri"/>
          <w:sz w:val="28"/>
          <w:szCs w:val="28"/>
          <w:lang w:val="x-none"/>
        </w:rPr>
        <w:t xml:space="preserve"> походы</w:t>
      </w:r>
      <w:r w:rsidRPr="004D0C91">
        <w:rPr>
          <w:rFonts w:eastAsia="Calibri"/>
          <w:sz w:val="28"/>
          <w:szCs w:val="28"/>
          <w:lang w:val="ru-RU"/>
        </w:rPr>
        <w:t xml:space="preserve"> на природу</w:t>
      </w:r>
      <w:r w:rsidRPr="004D0C91">
        <w:rPr>
          <w:rFonts w:eastAsia="Calibri"/>
          <w:sz w:val="28"/>
          <w:szCs w:val="28"/>
          <w:lang w:val="x-none"/>
        </w:rPr>
        <w:t>, организуемые в классах классными руководителями и родителями школьников</w:t>
      </w:r>
      <w:r w:rsidRPr="004D0C91">
        <w:rPr>
          <w:rFonts w:eastAsia="Calibri"/>
          <w:sz w:val="28"/>
          <w:szCs w:val="28"/>
          <w:lang w:val="ru-RU"/>
        </w:rPr>
        <w:t>, после окончания учебного года;</w:t>
      </w:r>
    </w:p>
    <w:p w:rsidR="004D0C91" w:rsidRPr="004D0C91" w:rsidRDefault="004D0C91" w:rsidP="00DE4DCD">
      <w:pPr>
        <w:numPr>
          <w:ilvl w:val="0"/>
          <w:numId w:val="3"/>
        </w:numPr>
        <w:wordWrap/>
        <w:adjustRightInd w:val="0"/>
        <w:ind w:left="0" w:right="-1" w:firstLine="567"/>
        <w:rPr>
          <w:rFonts w:eastAsia="Calibri"/>
          <w:sz w:val="28"/>
          <w:szCs w:val="28"/>
          <w:lang w:val="ru-RU"/>
        </w:rPr>
      </w:pPr>
      <w:r w:rsidRPr="004D0C91">
        <w:rPr>
          <w:rFonts w:eastAsia="Calibri"/>
          <w:sz w:val="28"/>
          <w:szCs w:val="28"/>
          <w:lang w:val="ru-RU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Calibri"/>
          <w:sz w:val="28"/>
          <w:szCs w:val="28"/>
          <w:lang w:val="x-none" w:eastAsia="x-none"/>
        </w:rPr>
      </w:pPr>
      <w:r w:rsidRPr="004D0C91">
        <w:rPr>
          <w:rFonts w:eastAsia="Calibri"/>
          <w:sz w:val="28"/>
          <w:szCs w:val="28"/>
          <w:lang w:val="ru-RU"/>
        </w:rPr>
        <w:t>выездные экскурсии</w:t>
      </w:r>
      <w:r w:rsidR="00DE4DCD">
        <w:rPr>
          <w:rFonts w:eastAsia="Calibri"/>
          <w:sz w:val="28"/>
          <w:szCs w:val="28"/>
          <w:lang w:val="x-none"/>
        </w:rPr>
        <w:t xml:space="preserve"> в музей, </w:t>
      </w:r>
      <w:r w:rsidRPr="004D0C91">
        <w:rPr>
          <w:rFonts w:eastAsia="Calibri"/>
          <w:sz w:val="28"/>
          <w:szCs w:val="28"/>
          <w:lang w:val="x-none"/>
        </w:rPr>
        <w:t>на предприятие</w:t>
      </w:r>
      <w:r w:rsidRPr="004D0C91">
        <w:rPr>
          <w:rFonts w:eastAsia="Calibri"/>
          <w:sz w:val="28"/>
          <w:szCs w:val="28"/>
          <w:lang w:val="ru-RU"/>
        </w:rPr>
        <w:t>; на представления в кинотеатр, драмтеатр, цирк.</w:t>
      </w:r>
    </w:p>
    <w:p w:rsidR="004D0C91" w:rsidRPr="004D0C91" w:rsidRDefault="004D0C91" w:rsidP="00DE4DCD">
      <w:pPr>
        <w:tabs>
          <w:tab w:val="left" w:pos="851"/>
        </w:tabs>
        <w:wordWrap/>
        <w:jc w:val="center"/>
        <w:rPr>
          <w:b/>
          <w:iCs/>
          <w:w w:val="0"/>
          <w:sz w:val="28"/>
          <w:szCs w:val="28"/>
          <w:lang w:val="ru-RU"/>
        </w:rPr>
      </w:pPr>
      <w:r w:rsidRPr="004D0C91">
        <w:rPr>
          <w:b/>
          <w:iCs/>
          <w:w w:val="0"/>
          <w:sz w:val="28"/>
          <w:szCs w:val="28"/>
          <w:lang w:val="ru-RU"/>
        </w:rPr>
        <w:t>3.8. Модуль «Профориентация»</w:t>
      </w:r>
    </w:p>
    <w:p w:rsidR="004D0C91" w:rsidRPr="004D0C91" w:rsidRDefault="004D0C91" w:rsidP="004D0C91">
      <w:pPr>
        <w:wordWrap/>
        <w:ind w:firstLine="567"/>
        <w:rPr>
          <w:rFonts w:eastAsia="№Е"/>
          <w:sz w:val="28"/>
          <w:szCs w:val="28"/>
          <w:lang w:val="ru-RU"/>
        </w:rPr>
      </w:pPr>
      <w:r w:rsidRPr="004D0C91">
        <w:rPr>
          <w:sz w:val="28"/>
          <w:szCs w:val="28"/>
          <w:lang w:val="ru-RU"/>
        </w:rPr>
        <w:lastRenderedPageBreak/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</w:t>
      </w:r>
      <w:r w:rsidRPr="004D0C91">
        <w:rPr>
          <w:rFonts w:eastAsia="№Е"/>
          <w:sz w:val="28"/>
          <w:szCs w:val="28"/>
          <w:lang w:val="ru-RU"/>
        </w:rPr>
        <w:t xml:space="preserve"> 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Calibri"/>
          <w:sz w:val="28"/>
          <w:szCs w:val="28"/>
          <w:lang w:val="x-none"/>
        </w:rPr>
      </w:pPr>
      <w:r w:rsidRPr="004D0C91">
        <w:rPr>
          <w:rFonts w:eastAsia="Calibri"/>
          <w:sz w:val="28"/>
          <w:szCs w:val="28"/>
          <w:lang w:val="x-none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Calibri"/>
          <w:sz w:val="28"/>
          <w:szCs w:val="28"/>
          <w:lang w:val="x-none"/>
        </w:rPr>
      </w:pPr>
      <w:r w:rsidRPr="004D0C91">
        <w:rPr>
          <w:rFonts w:eastAsia="Calibri"/>
          <w:sz w:val="28"/>
          <w:szCs w:val="28"/>
          <w:lang w:val="x-none"/>
        </w:rPr>
        <w:t>профориентационные игры:  деловые игры, квесты,</w:t>
      </w:r>
      <w:r w:rsidRPr="004D0C91">
        <w:rPr>
          <w:rFonts w:eastAsia="Calibri"/>
          <w:sz w:val="28"/>
          <w:szCs w:val="28"/>
          <w:lang w:val="ru-RU"/>
        </w:rPr>
        <w:t xml:space="preserve"> </w:t>
      </w:r>
      <w:r w:rsidRPr="004D0C91">
        <w:rPr>
          <w:rFonts w:eastAsia="Calibri"/>
          <w:sz w:val="28"/>
          <w:szCs w:val="28"/>
          <w:lang w:val="x-none"/>
        </w:rPr>
        <w:t>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Calibri"/>
          <w:sz w:val="28"/>
          <w:szCs w:val="28"/>
          <w:lang w:val="x-none"/>
        </w:rPr>
      </w:pPr>
      <w:r w:rsidRPr="004D0C91">
        <w:rPr>
          <w:rFonts w:eastAsia="Calibri"/>
          <w:sz w:val="28"/>
          <w:szCs w:val="28"/>
          <w:lang w:val="x-none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Calibri"/>
          <w:sz w:val="28"/>
          <w:szCs w:val="28"/>
          <w:lang w:val="ru-RU"/>
        </w:rPr>
      </w:pPr>
      <w:r w:rsidRPr="004D0C91">
        <w:rPr>
          <w:rFonts w:eastAsia="Calibri"/>
          <w:sz w:val="28"/>
          <w:szCs w:val="28"/>
          <w:lang w:val="x-none"/>
        </w:rPr>
        <w:t xml:space="preserve">посещение </w:t>
      </w:r>
      <w:r w:rsidRPr="004D0C91">
        <w:rPr>
          <w:rFonts w:eastAsia="Calibri"/>
          <w:sz w:val="28"/>
          <w:szCs w:val="28"/>
          <w:lang w:val="ru-RU"/>
        </w:rPr>
        <w:t>дней открытых дверей в средних специальных учебных заведениях и вузах;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Calibri"/>
          <w:sz w:val="28"/>
          <w:szCs w:val="28"/>
          <w:lang w:val="x-none"/>
        </w:rPr>
      </w:pPr>
      <w:r w:rsidRPr="004D0C91">
        <w:rPr>
          <w:rFonts w:eastAsia="Calibri"/>
          <w:sz w:val="28"/>
          <w:szCs w:val="28"/>
          <w:lang w:val="x-none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ru-RU" w:eastAsia="x-none"/>
        </w:rPr>
        <w:t xml:space="preserve">участие в работе </w:t>
      </w:r>
      <w:r w:rsidRPr="004D0C91">
        <w:rPr>
          <w:rFonts w:eastAsia="№Е"/>
          <w:sz w:val="28"/>
          <w:szCs w:val="28"/>
          <w:lang w:val="x-none" w:eastAsia="x-none"/>
        </w:rPr>
        <w:t>всероссийск</w:t>
      </w:r>
      <w:r w:rsidRPr="004D0C91">
        <w:rPr>
          <w:rFonts w:eastAsia="№Е"/>
          <w:sz w:val="28"/>
          <w:szCs w:val="28"/>
          <w:lang w:val="ru-RU" w:eastAsia="x-none"/>
        </w:rPr>
        <w:t>их профориентационных</w:t>
      </w:r>
      <w:r w:rsidRPr="004D0C91">
        <w:rPr>
          <w:rFonts w:eastAsia="№Е"/>
          <w:sz w:val="28"/>
          <w:szCs w:val="28"/>
          <w:lang w:val="x-none" w:eastAsia="x-none"/>
        </w:rPr>
        <w:t xml:space="preserve"> проект</w:t>
      </w:r>
      <w:r w:rsidRPr="004D0C91">
        <w:rPr>
          <w:rFonts w:eastAsia="№Е"/>
          <w:sz w:val="28"/>
          <w:szCs w:val="28"/>
          <w:lang w:val="ru-RU" w:eastAsia="x-none"/>
        </w:rPr>
        <w:t>ов, созданных в сети интернет</w:t>
      </w:r>
      <w:r w:rsidRPr="004D0C91">
        <w:rPr>
          <w:rFonts w:eastAsia="№Е"/>
          <w:sz w:val="28"/>
          <w:szCs w:val="28"/>
          <w:lang w:val="x-none" w:eastAsia="x-none"/>
        </w:rPr>
        <w:t>;</w:t>
      </w:r>
    </w:p>
    <w:p w:rsidR="004D0C91" w:rsidRPr="004D0C91" w:rsidRDefault="004D0C91" w:rsidP="004D0C91">
      <w:pPr>
        <w:widowControl/>
        <w:numPr>
          <w:ilvl w:val="0"/>
          <w:numId w:val="3"/>
        </w:numPr>
        <w:tabs>
          <w:tab w:val="left" w:pos="885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t xml:space="preserve">освоение школьниками основ профессии в рамках  </w:t>
      </w:r>
      <w:r w:rsidRPr="004D0C91">
        <w:rPr>
          <w:rFonts w:eastAsia="№Е"/>
          <w:sz w:val="28"/>
          <w:szCs w:val="28"/>
          <w:lang w:val="ru-RU" w:eastAsia="x-none"/>
        </w:rPr>
        <w:t>курсов внеурочной деятельности</w:t>
      </w:r>
      <w:r w:rsidRPr="004D0C91">
        <w:rPr>
          <w:rFonts w:eastAsia="№Е"/>
          <w:sz w:val="28"/>
          <w:szCs w:val="28"/>
          <w:lang w:val="x-none" w:eastAsia="x-none"/>
        </w:rPr>
        <w:t xml:space="preserve">.  </w:t>
      </w:r>
    </w:p>
    <w:p w:rsidR="004D0C91" w:rsidRPr="004D0C91" w:rsidRDefault="004D0C91" w:rsidP="00DE4DCD">
      <w:pPr>
        <w:tabs>
          <w:tab w:val="left" w:pos="851"/>
        </w:tabs>
        <w:wordWrap/>
        <w:jc w:val="center"/>
        <w:rPr>
          <w:b/>
          <w:sz w:val="28"/>
          <w:szCs w:val="28"/>
          <w:lang w:val="ru-RU"/>
        </w:rPr>
      </w:pPr>
      <w:r w:rsidRPr="004D0C91">
        <w:rPr>
          <w:b/>
          <w:w w:val="0"/>
          <w:sz w:val="28"/>
          <w:szCs w:val="28"/>
          <w:lang w:val="ru-RU"/>
        </w:rPr>
        <w:t xml:space="preserve">3.9 Модуль </w:t>
      </w:r>
      <w:r w:rsidRPr="004D0C91">
        <w:rPr>
          <w:b/>
          <w:sz w:val="28"/>
          <w:szCs w:val="28"/>
          <w:lang w:val="ru-RU"/>
        </w:rPr>
        <w:t>«Организация предметно-эстетической среды»</w:t>
      </w:r>
    </w:p>
    <w:p w:rsidR="004D0C91" w:rsidRPr="004D0C91" w:rsidRDefault="004D0C91" w:rsidP="004D0C91">
      <w:pPr>
        <w:widowControl/>
        <w:wordWrap/>
        <w:autoSpaceDE/>
        <w:autoSpaceDN/>
        <w:ind w:firstLine="567"/>
        <w:rPr>
          <w:rFonts w:eastAsia="№Е"/>
          <w:kern w:val="0"/>
          <w:sz w:val="28"/>
          <w:szCs w:val="28"/>
          <w:lang w:val="ru-RU" w:eastAsia="ru-RU"/>
        </w:rPr>
      </w:pPr>
      <w:r w:rsidRPr="004D0C91">
        <w:rPr>
          <w:rFonts w:eastAsia="№Е"/>
          <w:kern w:val="0"/>
          <w:sz w:val="28"/>
          <w:szCs w:val="28"/>
          <w:lang w:val="ru-RU"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4D0C91" w:rsidRPr="004D0C91" w:rsidRDefault="004D0C91" w:rsidP="004D0C91">
      <w:pPr>
        <w:widowControl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/>
        <w:autoSpaceDE/>
        <w:autoSpaceDN/>
        <w:ind w:left="0" w:right="-1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t xml:space="preserve">оформление интерьера школьных помещений (вестибюля, коридоров, рекреаций, </w:t>
      </w:r>
      <w:r w:rsidRPr="004D0C91">
        <w:rPr>
          <w:rFonts w:eastAsia="№Е"/>
          <w:sz w:val="28"/>
          <w:szCs w:val="28"/>
          <w:lang w:val="ru-RU" w:eastAsia="x-none"/>
        </w:rPr>
        <w:t>актового зала, окна</w:t>
      </w:r>
      <w:r w:rsidRPr="004D0C91">
        <w:rPr>
          <w:rFonts w:eastAsia="№Е"/>
          <w:sz w:val="28"/>
          <w:szCs w:val="28"/>
          <w:lang w:val="x-none" w:eastAsia="x-none"/>
        </w:rPr>
        <w:t xml:space="preserve">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4D0C91" w:rsidRPr="004D0C91" w:rsidRDefault="004D0C91" w:rsidP="004D0C91">
      <w:pPr>
        <w:widowControl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/>
        <w:autoSpaceDE/>
        <w:autoSpaceDN/>
        <w:ind w:left="0" w:right="-1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4D0C91">
        <w:rPr>
          <w:rFonts w:eastAsia="№Е"/>
          <w:sz w:val="28"/>
          <w:szCs w:val="28"/>
          <w:lang w:val="ru-RU" w:eastAsia="x-none"/>
        </w:rPr>
        <w:t>происходящих</w:t>
      </w:r>
      <w:r w:rsidRPr="004D0C91">
        <w:rPr>
          <w:rFonts w:eastAsia="№Е"/>
          <w:sz w:val="28"/>
          <w:szCs w:val="28"/>
          <w:lang w:val="x-none" w:eastAsia="x-none"/>
        </w:rPr>
        <w:t xml:space="preserve"> в школе;</w:t>
      </w:r>
    </w:p>
    <w:p w:rsidR="004D0C91" w:rsidRPr="004D0C91" w:rsidRDefault="004D0C91" w:rsidP="004D0C91">
      <w:pPr>
        <w:widowControl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/>
        <w:autoSpaceDE/>
        <w:autoSpaceDN/>
        <w:ind w:left="0" w:right="-1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lastRenderedPageBreak/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4D0C91" w:rsidRPr="004D0C91" w:rsidRDefault="004D0C91" w:rsidP="004D0C91">
      <w:pPr>
        <w:numPr>
          <w:ilvl w:val="0"/>
          <w:numId w:val="34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8"/>
          <w:szCs w:val="28"/>
          <w:lang w:val="ru-RU"/>
        </w:rPr>
      </w:pPr>
      <w:r w:rsidRPr="004D0C91">
        <w:rPr>
          <w:sz w:val="28"/>
          <w:szCs w:val="28"/>
          <w:lang w:val="ru-RU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4D0C91" w:rsidRPr="004D0C91" w:rsidRDefault="004D0C91" w:rsidP="004D0C91">
      <w:pPr>
        <w:numPr>
          <w:ilvl w:val="0"/>
          <w:numId w:val="34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8"/>
          <w:szCs w:val="28"/>
          <w:lang w:val="ru-RU"/>
        </w:rPr>
      </w:pPr>
      <w:r w:rsidRPr="004D0C91">
        <w:rPr>
          <w:sz w:val="28"/>
          <w:szCs w:val="28"/>
          <w:lang w:val="ru-RU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4D0C91" w:rsidRPr="004D0C91" w:rsidRDefault="004D0C91" w:rsidP="004D0C91">
      <w:pPr>
        <w:numPr>
          <w:ilvl w:val="0"/>
          <w:numId w:val="34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8"/>
          <w:szCs w:val="28"/>
          <w:lang w:val="ru-RU"/>
        </w:rPr>
      </w:pPr>
      <w:r w:rsidRPr="004D0C91">
        <w:rPr>
          <w:rFonts w:eastAsia="№Е"/>
          <w:sz w:val="28"/>
          <w:szCs w:val="28"/>
          <w:lang w:val="ru-RU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4D0C91">
        <w:rPr>
          <w:sz w:val="28"/>
          <w:szCs w:val="28"/>
          <w:lang w:val="ru-RU"/>
        </w:rPr>
        <w:t>–</w:t>
      </w:r>
      <w:r w:rsidRPr="004D0C91">
        <w:rPr>
          <w:rFonts w:eastAsia="№Е"/>
          <w:sz w:val="28"/>
          <w:szCs w:val="28"/>
          <w:lang w:val="ru-RU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4D0C91" w:rsidRPr="00DE4DCD" w:rsidRDefault="004D0C91" w:rsidP="004D0C91">
      <w:pPr>
        <w:numPr>
          <w:ilvl w:val="0"/>
          <w:numId w:val="43"/>
        </w:numPr>
        <w:tabs>
          <w:tab w:val="left" w:pos="851"/>
        </w:tabs>
        <w:wordWrap/>
        <w:ind w:left="0" w:firstLine="567"/>
        <w:rPr>
          <w:sz w:val="28"/>
          <w:szCs w:val="28"/>
          <w:lang w:val="ru-RU"/>
        </w:rPr>
      </w:pPr>
      <w:r w:rsidRPr="004D0C91">
        <w:rPr>
          <w:sz w:val="28"/>
          <w:szCs w:val="28"/>
          <w:lang w:val="ru-RU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</w:t>
      </w:r>
      <w:r w:rsidR="00DE4DCD">
        <w:rPr>
          <w:sz w:val="28"/>
          <w:szCs w:val="28"/>
          <w:lang w:val="ru-RU"/>
        </w:rPr>
        <w:t>ициях, правилах.</w:t>
      </w:r>
    </w:p>
    <w:p w:rsidR="004D0C91" w:rsidRPr="004D0C91" w:rsidRDefault="004D0C91" w:rsidP="00DE4DCD">
      <w:pPr>
        <w:tabs>
          <w:tab w:val="left" w:pos="851"/>
        </w:tabs>
        <w:wordWrap/>
        <w:jc w:val="center"/>
        <w:rPr>
          <w:b/>
          <w:sz w:val="28"/>
          <w:szCs w:val="28"/>
          <w:lang w:val="ru-RU"/>
        </w:rPr>
      </w:pPr>
      <w:r w:rsidRPr="004D0C91">
        <w:rPr>
          <w:b/>
          <w:w w:val="0"/>
          <w:sz w:val="28"/>
          <w:szCs w:val="28"/>
          <w:lang w:val="ru-RU"/>
        </w:rPr>
        <w:t xml:space="preserve">3.10. Модуль </w:t>
      </w:r>
      <w:r w:rsidRPr="004D0C91">
        <w:rPr>
          <w:b/>
          <w:sz w:val="28"/>
          <w:szCs w:val="28"/>
          <w:lang w:val="ru-RU"/>
        </w:rPr>
        <w:t>«Работа с родителями»</w:t>
      </w:r>
    </w:p>
    <w:p w:rsidR="004D0C91" w:rsidRPr="004D0C91" w:rsidRDefault="004D0C91" w:rsidP="00DE4DCD">
      <w:pPr>
        <w:tabs>
          <w:tab w:val="left" w:pos="851"/>
        </w:tabs>
        <w:wordWrap/>
        <w:ind w:firstLine="567"/>
        <w:rPr>
          <w:rFonts w:eastAsia="№Е"/>
          <w:sz w:val="28"/>
          <w:szCs w:val="28"/>
          <w:lang w:val="ru-RU"/>
        </w:rPr>
      </w:pPr>
      <w:r w:rsidRPr="004D0C91">
        <w:rPr>
          <w:sz w:val="28"/>
          <w:szCs w:val="28"/>
          <w:lang w:val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4D0C91">
        <w:rPr>
          <w:rFonts w:eastAsia="№Е"/>
          <w:sz w:val="28"/>
          <w:szCs w:val="28"/>
          <w:lang w:val="ru-RU"/>
        </w:rPr>
        <w:t xml:space="preserve"> </w:t>
      </w:r>
    </w:p>
    <w:p w:rsidR="004D0C91" w:rsidRPr="004D0C91" w:rsidRDefault="004D0C91" w:rsidP="00DE4DCD">
      <w:pPr>
        <w:widowControl/>
        <w:wordWrap/>
        <w:autoSpaceDE/>
        <w:autoSpaceDN/>
        <w:ind w:firstLine="567"/>
        <w:rPr>
          <w:rFonts w:eastAsia="№Е"/>
          <w:b/>
          <w:i/>
          <w:kern w:val="0"/>
          <w:sz w:val="28"/>
          <w:szCs w:val="28"/>
          <w:lang w:val="ru-RU" w:eastAsia="ru-RU"/>
        </w:rPr>
      </w:pPr>
      <w:r w:rsidRPr="004D0C91">
        <w:rPr>
          <w:rFonts w:eastAsia="№Е"/>
          <w:b/>
          <w:i/>
          <w:kern w:val="0"/>
          <w:sz w:val="28"/>
          <w:szCs w:val="28"/>
          <w:lang w:val="ru-RU" w:eastAsia="ru-RU"/>
        </w:rPr>
        <w:t xml:space="preserve">На групповом уровне: </w:t>
      </w:r>
    </w:p>
    <w:p w:rsidR="004D0C91" w:rsidRPr="004D0C91" w:rsidRDefault="004D0C91" w:rsidP="00DE4DCD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ru-RU" w:eastAsia="x-none"/>
        </w:rPr>
        <w:t>О</w:t>
      </w:r>
      <w:r w:rsidRPr="004D0C91">
        <w:rPr>
          <w:rFonts w:eastAsia="№Е"/>
          <w:sz w:val="28"/>
          <w:szCs w:val="28"/>
          <w:lang w:val="x-none" w:eastAsia="x-none"/>
        </w:rPr>
        <w:t xml:space="preserve">бщешкольный </w:t>
      </w:r>
      <w:r w:rsidRPr="004D0C91">
        <w:rPr>
          <w:rFonts w:eastAsia="№Е"/>
          <w:sz w:val="28"/>
          <w:szCs w:val="28"/>
          <w:lang w:val="ru-RU" w:eastAsia="x-none"/>
        </w:rPr>
        <w:t xml:space="preserve"> </w:t>
      </w:r>
      <w:r w:rsidRPr="004D0C91">
        <w:rPr>
          <w:rFonts w:eastAsia="№Е"/>
          <w:sz w:val="28"/>
          <w:szCs w:val="28"/>
          <w:lang w:val="x-none" w:eastAsia="x-none"/>
        </w:rPr>
        <w:t>родительски</w:t>
      </w:r>
      <w:r w:rsidRPr="004D0C91">
        <w:rPr>
          <w:rFonts w:eastAsia="№Е"/>
          <w:sz w:val="28"/>
          <w:szCs w:val="28"/>
          <w:lang w:val="ru-RU" w:eastAsia="x-none"/>
        </w:rPr>
        <w:t>й</w:t>
      </w:r>
      <w:r w:rsidRPr="004D0C91">
        <w:rPr>
          <w:rFonts w:eastAsia="№Е"/>
          <w:sz w:val="28"/>
          <w:szCs w:val="28"/>
          <w:lang w:val="x-none" w:eastAsia="x-none"/>
        </w:rPr>
        <w:t xml:space="preserve"> комитет, участвующи</w:t>
      </w:r>
      <w:r w:rsidRPr="004D0C91">
        <w:rPr>
          <w:rFonts w:eastAsia="№Е"/>
          <w:sz w:val="28"/>
          <w:szCs w:val="28"/>
          <w:lang w:val="ru-RU" w:eastAsia="x-none"/>
        </w:rPr>
        <w:t>й</w:t>
      </w:r>
      <w:r w:rsidRPr="004D0C91">
        <w:rPr>
          <w:rFonts w:eastAsia="№Е"/>
          <w:sz w:val="28"/>
          <w:szCs w:val="28"/>
          <w:lang w:val="x-none" w:eastAsia="x-none"/>
        </w:rPr>
        <w:t xml:space="preserve"> в управлении </w:t>
      </w:r>
      <w:r w:rsidRPr="004D0C91">
        <w:rPr>
          <w:rFonts w:eastAsia="№Е"/>
          <w:sz w:val="28"/>
          <w:szCs w:val="28"/>
          <w:lang w:val="ru-RU" w:eastAsia="x-none"/>
        </w:rPr>
        <w:t>школой</w:t>
      </w:r>
      <w:r w:rsidRPr="004D0C91">
        <w:rPr>
          <w:rFonts w:eastAsia="№Е"/>
          <w:sz w:val="28"/>
          <w:szCs w:val="28"/>
          <w:lang w:val="x-none" w:eastAsia="x-none"/>
        </w:rPr>
        <w:t xml:space="preserve"> и решении вопросов воспитания и социализации их детей;</w:t>
      </w:r>
    </w:p>
    <w:p w:rsidR="004D0C91" w:rsidRPr="004D0C91" w:rsidRDefault="004D0C91" w:rsidP="00DE4DCD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4D0C91" w:rsidRPr="004D0C91" w:rsidRDefault="004D0C91" w:rsidP="00DE4DCD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t xml:space="preserve">     педагогическое просвещение родителей по вопросам воспитания детей</w:t>
      </w:r>
      <w:r w:rsidRPr="004D0C91">
        <w:rPr>
          <w:rFonts w:eastAsia="№Е"/>
          <w:sz w:val="28"/>
          <w:szCs w:val="28"/>
          <w:lang w:val="ru-RU" w:eastAsia="x-none"/>
        </w:rPr>
        <w:t>, в ходе которого</w:t>
      </w:r>
      <w:r w:rsidRPr="004D0C91">
        <w:rPr>
          <w:rFonts w:eastAsia="№Е"/>
          <w:sz w:val="28"/>
          <w:szCs w:val="28"/>
          <w:lang w:val="x-none" w:eastAsia="x-none"/>
        </w:rPr>
        <w:t xml:space="preserve">  родители  получа</w:t>
      </w:r>
      <w:r w:rsidRPr="004D0C91">
        <w:rPr>
          <w:rFonts w:eastAsia="№Е"/>
          <w:sz w:val="28"/>
          <w:szCs w:val="28"/>
          <w:lang w:val="ru-RU" w:eastAsia="x-none"/>
        </w:rPr>
        <w:t>ют</w:t>
      </w:r>
      <w:r w:rsidRPr="004D0C91">
        <w:rPr>
          <w:rFonts w:eastAsia="№Е"/>
          <w:sz w:val="28"/>
          <w:szCs w:val="28"/>
          <w:lang w:val="x-none" w:eastAsia="x-none"/>
        </w:rPr>
        <w:t xml:space="preserve">  рекомендации </w:t>
      </w:r>
      <w:r w:rsidRPr="004D0C91">
        <w:rPr>
          <w:rFonts w:eastAsia="№Е"/>
          <w:sz w:val="28"/>
          <w:szCs w:val="28"/>
          <w:lang w:val="ru-RU" w:eastAsia="x-none"/>
        </w:rPr>
        <w:t>классных руководителей</w:t>
      </w:r>
      <w:r w:rsidRPr="004D0C91">
        <w:rPr>
          <w:rFonts w:eastAsia="№Е"/>
          <w:sz w:val="28"/>
          <w:szCs w:val="28"/>
          <w:lang w:val="x-none" w:eastAsia="x-none"/>
        </w:rPr>
        <w:t xml:space="preserve"> и обменива</w:t>
      </w:r>
      <w:r w:rsidRPr="004D0C91">
        <w:rPr>
          <w:rFonts w:eastAsia="№Е"/>
          <w:sz w:val="28"/>
          <w:szCs w:val="28"/>
          <w:lang w:val="ru-RU" w:eastAsia="x-none"/>
        </w:rPr>
        <w:t>ют</w:t>
      </w:r>
      <w:r w:rsidRPr="004D0C91">
        <w:rPr>
          <w:rFonts w:eastAsia="№Е"/>
          <w:sz w:val="28"/>
          <w:szCs w:val="28"/>
          <w:lang w:val="x-none" w:eastAsia="x-none"/>
        </w:rPr>
        <w:t>ся собственным творческим опытом и находками в деле воспитания детей</w:t>
      </w:r>
      <w:r w:rsidRPr="004D0C91">
        <w:rPr>
          <w:rFonts w:eastAsia="№Е"/>
          <w:sz w:val="28"/>
          <w:szCs w:val="28"/>
          <w:lang w:val="ru-RU" w:eastAsia="x-none"/>
        </w:rPr>
        <w:t>;</w:t>
      </w:r>
    </w:p>
    <w:p w:rsidR="004D0C91" w:rsidRPr="004D0C91" w:rsidRDefault="004D0C91" w:rsidP="00DE4DCD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4D0C91" w:rsidRPr="004D0C91" w:rsidRDefault="004D0C91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left="567" w:right="-1"/>
        <w:rPr>
          <w:rFonts w:eastAsia="№Е"/>
          <w:b/>
          <w:i/>
          <w:sz w:val="28"/>
          <w:szCs w:val="28"/>
          <w:lang w:val="x-none" w:eastAsia="x-none"/>
        </w:rPr>
      </w:pPr>
      <w:r w:rsidRPr="004D0C91">
        <w:rPr>
          <w:rFonts w:eastAsia="№Е"/>
          <w:b/>
          <w:i/>
          <w:sz w:val="28"/>
          <w:szCs w:val="28"/>
          <w:lang w:val="x-none" w:eastAsia="x-none"/>
        </w:rPr>
        <w:t xml:space="preserve"> На индивидуальном уровне:</w:t>
      </w:r>
    </w:p>
    <w:p w:rsidR="004D0C91" w:rsidRPr="004D0C91" w:rsidRDefault="004D0C91" w:rsidP="00DE4DCD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ru-RU" w:eastAsia="x-none"/>
        </w:rPr>
        <w:t>обращение к</w:t>
      </w:r>
      <w:r w:rsidRPr="004D0C91">
        <w:rPr>
          <w:rFonts w:eastAsia="№Е"/>
          <w:sz w:val="28"/>
          <w:szCs w:val="28"/>
          <w:lang w:val="x-none" w:eastAsia="x-none"/>
        </w:rPr>
        <w:t xml:space="preserve"> специалист</w:t>
      </w:r>
      <w:r w:rsidRPr="004D0C91">
        <w:rPr>
          <w:rFonts w:eastAsia="№Е"/>
          <w:sz w:val="28"/>
          <w:szCs w:val="28"/>
          <w:lang w:val="ru-RU" w:eastAsia="x-none"/>
        </w:rPr>
        <w:t>ам</w:t>
      </w:r>
      <w:r w:rsidRPr="004D0C91">
        <w:rPr>
          <w:rFonts w:eastAsia="№Е"/>
          <w:sz w:val="28"/>
          <w:szCs w:val="28"/>
          <w:lang w:val="x-none" w:eastAsia="x-none"/>
        </w:rPr>
        <w:t xml:space="preserve"> по запросу родителей для решения острых конфликтных ситуаций;</w:t>
      </w:r>
    </w:p>
    <w:p w:rsidR="004D0C91" w:rsidRPr="004D0C91" w:rsidRDefault="004D0C91" w:rsidP="00DE4DCD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4D0C91" w:rsidRPr="004D0C91" w:rsidRDefault="004D0C91" w:rsidP="00DE4DCD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lastRenderedPageBreak/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4D0C91" w:rsidRPr="004D0C91" w:rsidRDefault="004D0C91" w:rsidP="00DE4DCD">
      <w:pPr>
        <w:widowControl/>
        <w:numPr>
          <w:ilvl w:val="0"/>
          <w:numId w:val="6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rPr>
          <w:rFonts w:eastAsia="№Е"/>
          <w:sz w:val="28"/>
          <w:szCs w:val="28"/>
          <w:lang w:val="x-none" w:eastAsia="x-none"/>
        </w:rPr>
      </w:pPr>
      <w:r w:rsidRPr="004D0C91">
        <w:rPr>
          <w:rFonts w:eastAsia="№Е"/>
          <w:sz w:val="28"/>
          <w:szCs w:val="28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jc w:val="center"/>
        <w:rPr>
          <w:rFonts w:eastAsia="№Е"/>
          <w:b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b/>
          <w:iCs/>
          <w:w w:val="0"/>
          <w:sz w:val="28"/>
          <w:szCs w:val="28"/>
          <w:lang w:val="x-none" w:eastAsia="x-none"/>
        </w:rPr>
        <w:t>4. ОСНОВНЫЕ НАПРАВЛЕНИЯ СА</w:t>
      </w:r>
      <w:r>
        <w:rPr>
          <w:rFonts w:eastAsia="№Е"/>
          <w:b/>
          <w:iCs/>
          <w:w w:val="0"/>
          <w:sz w:val="28"/>
          <w:szCs w:val="28"/>
          <w:lang w:val="x-none" w:eastAsia="x-none"/>
        </w:rPr>
        <w:t>МОАНАЛИЗА ВОСПИТАТЕЛЬНОЙ РАБОТЫ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Самоанализ организуемой в школе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решения.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Самоанализ осуществляется ежегодно силами самой школы.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Основными направлениями анализа организуемого в школе воспитательного процесса: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1. Результаты воспитания, социализации и саморазвития школьников.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</w:t>
      </w: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lastRenderedPageBreak/>
        <w:t>новые проблемы появились, над чем далее предстоит работать педагогическому коллективу.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2. Состояние организуемой в школе совместной деятельности детей и взрослых.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Внимание при этом сосредотачивается на вопросах, связанных с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проводимых общешкольных ключевых дел;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совместной деятельности классных руководителей и их классов;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организуемой в школе внеурочной деятельности;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реализации личностно развивающего потенциала школьных уроков;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существующего в школе ученического самоуправления;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функционирующих на базе школы детских общественных объединений;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 xml:space="preserve">- качеством проводимых в школе экскурсий, походов; 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профориентационной работы школы;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работы школьных медиа;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организации предметно-эстетической среды школы;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- качеством взаимодействия школы и семей школьников.</w:t>
      </w:r>
    </w:p>
    <w:p w:rsidR="00DE4DCD" w:rsidRPr="00DE4DCD" w:rsidRDefault="00DE4DCD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x-none" w:eastAsia="x-none"/>
        </w:rPr>
      </w:pPr>
      <w:r w:rsidRPr="00DE4DCD">
        <w:rPr>
          <w:rFonts w:eastAsia="№Е"/>
          <w:iCs/>
          <w:w w:val="0"/>
          <w:sz w:val="28"/>
          <w:szCs w:val="28"/>
          <w:lang w:val="x-none" w:eastAsia="x-none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5A068D" w:rsidRPr="005A068D" w:rsidRDefault="005A068D" w:rsidP="005A068D">
      <w:pPr>
        <w:ind w:firstLine="709"/>
        <w:jc w:val="center"/>
        <w:rPr>
          <w:b/>
          <w:iCs/>
          <w:sz w:val="24"/>
          <w:lang w:val="ru-RU"/>
        </w:rPr>
      </w:pPr>
      <w:r w:rsidRPr="005A068D">
        <w:rPr>
          <w:b/>
          <w:iCs/>
          <w:sz w:val="24"/>
          <w:lang w:val="ru-RU"/>
        </w:rPr>
        <w:t>Список используемой литературы</w:t>
      </w:r>
    </w:p>
    <w:p w:rsidR="005A068D" w:rsidRPr="005A068D" w:rsidRDefault="005A068D" w:rsidP="005A068D">
      <w:pPr>
        <w:numPr>
          <w:ilvl w:val="0"/>
          <w:numId w:val="49"/>
        </w:numPr>
        <w:ind w:firstLine="357"/>
        <w:contextualSpacing/>
        <w:rPr>
          <w:iCs/>
          <w:sz w:val="24"/>
          <w:lang w:val="ru-RU"/>
        </w:rPr>
      </w:pPr>
      <w:r w:rsidRPr="005A068D">
        <w:rPr>
          <w:iCs/>
          <w:sz w:val="24"/>
          <w:lang w:val="ru-RU"/>
        </w:rPr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(International conference “Education Environment for the Information Age”) (EEIA – 2018) / Подред. С.В. Ивановой. М.: ФГБНУ «Институт стратегии развития образования РАО», 2018. 933 с. С.765-773.</w:t>
      </w:r>
    </w:p>
    <w:p w:rsidR="005A068D" w:rsidRPr="005A068D" w:rsidRDefault="005A068D" w:rsidP="005A068D">
      <w:pPr>
        <w:numPr>
          <w:ilvl w:val="0"/>
          <w:numId w:val="49"/>
        </w:numPr>
        <w:ind w:firstLine="357"/>
        <w:contextualSpacing/>
        <w:rPr>
          <w:iCs/>
          <w:sz w:val="24"/>
          <w:lang w:val="ru-RU"/>
        </w:rPr>
      </w:pPr>
      <w:r w:rsidRPr="005A068D">
        <w:rPr>
          <w:iCs/>
          <w:sz w:val="24"/>
          <w:lang w:val="ru-RU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:rsidR="005A068D" w:rsidRPr="005A068D" w:rsidRDefault="005A068D" w:rsidP="005A068D">
      <w:pPr>
        <w:numPr>
          <w:ilvl w:val="0"/>
          <w:numId w:val="49"/>
        </w:numPr>
        <w:ind w:firstLine="357"/>
        <w:contextualSpacing/>
        <w:rPr>
          <w:iCs/>
          <w:sz w:val="24"/>
          <w:lang w:val="ru-RU"/>
        </w:rPr>
      </w:pPr>
      <w:r w:rsidRPr="005A068D">
        <w:rPr>
          <w:iCs/>
          <w:sz w:val="24"/>
          <w:lang w:val="ru-RU"/>
        </w:rPr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:rsidR="005A068D" w:rsidRPr="005A068D" w:rsidRDefault="005A068D" w:rsidP="005A068D">
      <w:pPr>
        <w:numPr>
          <w:ilvl w:val="0"/>
          <w:numId w:val="49"/>
        </w:numPr>
        <w:ind w:firstLine="357"/>
        <w:contextualSpacing/>
        <w:rPr>
          <w:iCs/>
          <w:sz w:val="24"/>
          <w:lang w:val="ru-RU"/>
        </w:rPr>
      </w:pPr>
      <w:r w:rsidRPr="005A068D">
        <w:rPr>
          <w:iCs/>
          <w:sz w:val="24"/>
          <w:lang w:val="ru-RU"/>
        </w:rPr>
        <w:t>Лизинский В.М. Организация самоуправления в школе/ В.М. Лизинский // Завуч. Управление современной школой, 2018, № 7, С. 56-61.</w:t>
      </w:r>
    </w:p>
    <w:p w:rsidR="005A068D" w:rsidRPr="005A068D" w:rsidRDefault="005A068D" w:rsidP="005A068D">
      <w:pPr>
        <w:numPr>
          <w:ilvl w:val="0"/>
          <w:numId w:val="49"/>
        </w:numPr>
        <w:ind w:firstLine="357"/>
        <w:contextualSpacing/>
        <w:rPr>
          <w:iCs/>
          <w:sz w:val="24"/>
          <w:lang w:val="ru-RU"/>
        </w:rPr>
      </w:pPr>
      <w:r w:rsidRPr="005A068D">
        <w:rPr>
          <w:iCs/>
          <w:sz w:val="24"/>
          <w:lang w:val="ru-RU"/>
        </w:rPr>
        <w:lastRenderedPageBreak/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 Под редакцией С.Н. Чистяковой, Е.Н. Геворкян, Н.Д. Поду</w:t>
      </w:r>
    </w:p>
    <w:p w:rsidR="005A068D" w:rsidRPr="005A068D" w:rsidRDefault="005A068D" w:rsidP="005A068D">
      <w:pPr>
        <w:numPr>
          <w:ilvl w:val="0"/>
          <w:numId w:val="49"/>
        </w:numPr>
        <w:ind w:firstLine="357"/>
        <w:contextualSpacing/>
        <w:rPr>
          <w:iCs/>
          <w:sz w:val="24"/>
          <w:lang w:val="ru-RU"/>
        </w:rPr>
      </w:pPr>
      <w:r w:rsidRPr="005A068D">
        <w:rPr>
          <w:iCs/>
          <w:sz w:val="24"/>
          <w:lang w:val="ru-RU"/>
        </w:rPr>
        <w:t>Степанов П.В. Воспитательная деятельность как система /П.В. Степанов // Отечественная и зарубежная педагогика, 2018, № 4, Т.1. – С. 67-76. (ВАК).</w:t>
      </w:r>
    </w:p>
    <w:p w:rsidR="005A068D" w:rsidRPr="005A068D" w:rsidRDefault="005A068D" w:rsidP="005A068D">
      <w:pPr>
        <w:numPr>
          <w:ilvl w:val="0"/>
          <w:numId w:val="49"/>
        </w:numPr>
        <w:ind w:firstLine="357"/>
        <w:contextualSpacing/>
        <w:rPr>
          <w:iCs/>
          <w:sz w:val="24"/>
          <w:lang w:val="ru-RU"/>
        </w:rPr>
      </w:pPr>
      <w:r w:rsidRPr="005A068D">
        <w:rPr>
          <w:iCs/>
          <w:sz w:val="24"/>
          <w:lang w:val="ru-RU"/>
        </w:rPr>
        <w:t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Дьячкова, Л.В. Заика Тула: ГОУ ДПО ТО «ИПК и ППРО ТО», 2018, С. 228-236</w:t>
      </w:r>
    </w:p>
    <w:p w:rsidR="004D0C91" w:rsidRPr="005A068D" w:rsidRDefault="004D0C91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w w:val="0"/>
          <w:sz w:val="28"/>
          <w:szCs w:val="28"/>
          <w:lang w:val="ru-RU" w:eastAsia="x-none"/>
        </w:rPr>
      </w:pPr>
    </w:p>
    <w:p w:rsidR="004D0C91" w:rsidRPr="00DE4DCD" w:rsidRDefault="004D0C91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color w:val="000000"/>
          <w:w w:val="0"/>
          <w:sz w:val="28"/>
          <w:szCs w:val="28"/>
          <w:lang w:val="ru-RU" w:eastAsia="x-none"/>
        </w:rPr>
      </w:pPr>
    </w:p>
    <w:p w:rsidR="004D0C91" w:rsidRPr="00DE4DCD" w:rsidRDefault="004D0C91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color w:val="000000"/>
          <w:w w:val="0"/>
          <w:sz w:val="28"/>
          <w:szCs w:val="28"/>
          <w:lang w:val="ru-RU" w:eastAsia="x-none"/>
        </w:rPr>
      </w:pPr>
    </w:p>
    <w:p w:rsidR="004D0C91" w:rsidRPr="00DE4DCD" w:rsidRDefault="004D0C91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color w:val="000000"/>
          <w:w w:val="0"/>
          <w:sz w:val="28"/>
          <w:szCs w:val="28"/>
          <w:lang w:val="ru-RU" w:eastAsia="x-none"/>
        </w:rPr>
      </w:pPr>
    </w:p>
    <w:p w:rsidR="004D0C91" w:rsidRPr="00DE4DCD" w:rsidRDefault="004D0C91" w:rsidP="00DE4DCD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ind w:right="-1"/>
        <w:rPr>
          <w:rFonts w:eastAsia="№Е"/>
          <w:iCs/>
          <w:color w:val="000000"/>
          <w:w w:val="0"/>
          <w:sz w:val="28"/>
          <w:szCs w:val="28"/>
          <w:lang w:val="ru-RU" w:eastAsia="x-none"/>
        </w:rPr>
      </w:pPr>
    </w:p>
    <w:p w:rsidR="00751D11" w:rsidRPr="00DE4DCD" w:rsidRDefault="00751D11" w:rsidP="00DE4DCD">
      <w:pPr>
        <w:tabs>
          <w:tab w:val="left" w:pos="851"/>
        </w:tabs>
        <w:wordWrap/>
        <w:rPr>
          <w:iCs/>
          <w:sz w:val="28"/>
          <w:szCs w:val="28"/>
          <w:lang w:val="ru-RU"/>
        </w:rPr>
      </w:pPr>
    </w:p>
    <w:p w:rsidR="00777236" w:rsidRPr="00DE4DCD" w:rsidRDefault="00777236" w:rsidP="00DE4DCD">
      <w:pPr>
        <w:wordWrap/>
        <w:rPr>
          <w:iCs/>
          <w:color w:val="000000"/>
          <w:w w:val="0"/>
          <w:sz w:val="28"/>
          <w:szCs w:val="28"/>
          <w:lang w:val="ru-RU"/>
        </w:rPr>
      </w:pPr>
    </w:p>
    <w:p w:rsidR="00A566F1" w:rsidRPr="00DE4DCD" w:rsidRDefault="00F84F9B" w:rsidP="00DE4DCD">
      <w:pPr>
        <w:wordWrap/>
        <w:rPr>
          <w:iCs/>
          <w:color w:val="000000"/>
          <w:w w:val="0"/>
          <w:sz w:val="28"/>
          <w:szCs w:val="28"/>
          <w:lang w:val="ru-RU"/>
        </w:rPr>
      </w:pPr>
      <w:r w:rsidRPr="00DE4DCD">
        <w:rPr>
          <w:iCs/>
          <w:color w:val="000000"/>
          <w:w w:val="0"/>
          <w:sz w:val="28"/>
          <w:szCs w:val="28"/>
          <w:lang w:val="ru-RU"/>
        </w:rPr>
        <w:t xml:space="preserve">  </w:t>
      </w:r>
    </w:p>
    <w:p w:rsidR="00D6079B" w:rsidRPr="00DE4DCD" w:rsidRDefault="006067E4" w:rsidP="00DE4DCD">
      <w:pPr>
        <w:wordWrap/>
        <w:rPr>
          <w:rFonts w:ascii="Arial" w:hAnsi="Arial" w:cs="Arial"/>
          <w:color w:val="000000"/>
          <w:w w:val="0"/>
          <w:sz w:val="24"/>
          <w:lang w:val="ru-RU"/>
        </w:rPr>
      </w:pPr>
      <w:r w:rsidRPr="00DE4DCD">
        <w:rPr>
          <w:rFonts w:ascii="Arial" w:hAnsi="Arial" w:cs="Arial"/>
          <w:color w:val="000000"/>
          <w:w w:val="0"/>
          <w:sz w:val="24"/>
          <w:lang w:val="ru-RU"/>
        </w:rPr>
        <w:t xml:space="preserve"> </w:t>
      </w:r>
    </w:p>
    <w:p w:rsidR="005808E9" w:rsidRDefault="005808E9" w:rsidP="00D164BD">
      <w:pPr>
        <w:adjustRightInd w:val="0"/>
        <w:ind w:right="-1" w:firstLine="567"/>
        <w:rPr>
          <w:rFonts w:ascii="Arial" w:hAnsi="Arial" w:cs="Arial"/>
          <w:sz w:val="24"/>
          <w:lang w:val="ru-RU"/>
        </w:rPr>
      </w:pPr>
    </w:p>
    <w:sectPr w:rsidR="005808E9" w:rsidSect="000E321E">
      <w:footerReference w:type="default" r:id="rId9"/>
      <w:endnotePr>
        <w:numFmt w:val="decimal"/>
      </w:endnotePr>
      <w:type w:val="continuous"/>
      <w:pgSz w:w="11907" w:h="16839" w:code="9"/>
      <w:pgMar w:top="851" w:right="992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68E" w:rsidRDefault="009E268E" w:rsidP="00C55F35">
      <w:r>
        <w:separator/>
      </w:r>
    </w:p>
  </w:endnote>
  <w:endnote w:type="continuationSeparator" w:id="0">
    <w:p w:rsidR="009E268E" w:rsidRDefault="009E268E" w:rsidP="00C55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91" w:rsidRPr="00BD5383" w:rsidRDefault="004D0C91" w:rsidP="00021E47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CE25A2" w:rsidRPr="00CE25A2">
      <w:rPr>
        <w:rFonts w:ascii="Century Gothic" w:hAnsi="Century Gothic"/>
        <w:noProof/>
        <w:sz w:val="16"/>
        <w:szCs w:val="16"/>
        <w:lang w:val="ru-RU"/>
      </w:rPr>
      <w:t>2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4D0C91" w:rsidRDefault="004D0C9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68E" w:rsidRDefault="009E268E" w:rsidP="00C55F35">
      <w:r>
        <w:separator/>
      </w:r>
    </w:p>
  </w:footnote>
  <w:footnote w:type="continuationSeparator" w:id="0">
    <w:p w:rsidR="009E268E" w:rsidRDefault="009E268E" w:rsidP="00C55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5AC56BD"/>
    <w:multiLevelType w:val="hybridMultilevel"/>
    <w:tmpl w:val="A9604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941DA"/>
    <w:multiLevelType w:val="hybridMultilevel"/>
    <w:tmpl w:val="13BC5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B2BC7"/>
    <w:multiLevelType w:val="hybridMultilevel"/>
    <w:tmpl w:val="46548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7" w15:restartNumberingAfterBreak="0">
    <w:nsid w:val="0E6D1BDA"/>
    <w:multiLevelType w:val="hybridMultilevel"/>
    <w:tmpl w:val="6D68AA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0E2601D"/>
    <w:multiLevelType w:val="hybridMultilevel"/>
    <w:tmpl w:val="4B1CF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096F0E"/>
    <w:multiLevelType w:val="hybridMultilevel"/>
    <w:tmpl w:val="612C4620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1336363B"/>
    <w:multiLevelType w:val="hybridMultilevel"/>
    <w:tmpl w:val="0924E8A0"/>
    <w:lvl w:ilvl="0" w:tplc="DBA83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48159B0"/>
    <w:multiLevelType w:val="hybridMultilevel"/>
    <w:tmpl w:val="4CEC783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88B2EFB"/>
    <w:multiLevelType w:val="hybridMultilevel"/>
    <w:tmpl w:val="120226DC"/>
    <w:lvl w:ilvl="0" w:tplc="77D6DE62">
      <w:start w:val="1"/>
      <w:numFmt w:val="decimal"/>
      <w:lvlText w:val="%1."/>
      <w:lvlJc w:val="left"/>
      <w:pPr>
        <w:tabs>
          <w:tab w:val="num" w:pos="2895"/>
        </w:tabs>
        <w:ind w:left="289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3" w15:restartNumberingAfterBreak="0">
    <w:nsid w:val="194E053D"/>
    <w:multiLevelType w:val="hybridMultilevel"/>
    <w:tmpl w:val="F64C5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474961"/>
    <w:multiLevelType w:val="hybridMultilevel"/>
    <w:tmpl w:val="8B223FA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A816DB2"/>
    <w:multiLevelType w:val="hybridMultilevel"/>
    <w:tmpl w:val="27E85C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C62BB6"/>
    <w:multiLevelType w:val="hybridMultilevel"/>
    <w:tmpl w:val="B2502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DC65D1"/>
    <w:multiLevelType w:val="hybridMultilevel"/>
    <w:tmpl w:val="CC6E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1C22B1"/>
    <w:multiLevelType w:val="hybridMultilevel"/>
    <w:tmpl w:val="4ECC7A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0" w15:restartNumberingAfterBreak="0">
    <w:nsid w:val="26E71F2B"/>
    <w:multiLevelType w:val="hybridMultilevel"/>
    <w:tmpl w:val="F9607170"/>
    <w:lvl w:ilvl="0" w:tplc="6234DF6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0EC0990"/>
    <w:multiLevelType w:val="hybridMultilevel"/>
    <w:tmpl w:val="F9CA3F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3A75A6E"/>
    <w:multiLevelType w:val="hybridMultilevel"/>
    <w:tmpl w:val="82CAFCE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7E34E37"/>
    <w:multiLevelType w:val="hybridMultilevel"/>
    <w:tmpl w:val="B442DBB8"/>
    <w:lvl w:ilvl="0" w:tplc="921496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8A97836"/>
    <w:multiLevelType w:val="hybridMultilevel"/>
    <w:tmpl w:val="FA5E6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1D3F26"/>
    <w:multiLevelType w:val="hybridMultilevel"/>
    <w:tmpl w:val="3D1231C6"/>
    <w:lvl w:ilvl="0" w:tplc="16645070">
      <w:start w:val="1"/>
      <w:numFmt w:val="decimal"/>
      <w:lvlText w:val="%1)"/>
      <w:lvlJc w:val="left"/>
      <w:pPr>
        <w:ind w:left="146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1465D6A"/>
    <w:multiLevelType w:val="hybridMultilevel"/>
    <w:tmpl w:val="965E31B2"/>
    <w:lvl w:ilvl="0" w:tplc="7B526A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2416D99"/>
    <w:multiLevelType w:val="hybridMultilevel"/>
    <w:tmpl w:val="C0CCE27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4454AE2"/>
    <w:multiLevelType w:val="hybridMultilevel"/>
    <w:tmpl w:val="14DE0E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9672FBD"/>
    <w:multiLevelType w:val="hybridMultilevel"/>
    <w:tmpl w:val="679AD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2194DA6"/>
    <w:multiLevelType w:val="hybridMultilevel"/>
    <w:tmpl w:val="38E28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2320EEC"/>
    <w:multiLevelType w:val="hybridMultilevel"/>
    <w:tmpl w:val="8C7E5B9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81F6C40"/>
    <w:multiLevelType w:val="hybridMultilevel"/>
    <w:tmpl w:val="678CD7AC"/>
    <w:lvl w:ilvl="0" w:tplc="83E0B5B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B13E0AD6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38022244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D7A2128E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110404E6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61D805CE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1898C36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6E8213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157462A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3" w15:restartNumberingAfterBreak="0">
    <w:nsid w:val="5AFC3154"/>
    <w:multiLevelType w:val="hybridMultilevel"/>
    <w:tmpl w:val="7966E48A"/>
    <w:lvl w:ilvl="0" w:tplc="98F0ADA8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B994B4A"/>
    <w:multiLevelType w:val="hybridMultilevel"/>
    <w:tmpl w:val="866C61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863F9E"/>
    <w:multiLevelType w:val="hybridMultilevel"/>
    <w:tmpl w:val="C504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2B5068"/>
    <w:multiLevelType w:val="hybridMultilevel"/>
    <w:tmpl w:val="DC1484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30A4E5A"/>
    <w:multiLevelType w:val="hybridMultilevel"/>
    <w:tmpl w:val="6D9C91B2"/>
    <w:lvl w:ilvl="0" w:tplc="5242147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E4646B6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91445C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11CDC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7BD8750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6A3853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C5AE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390D4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9406506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64F29B2"/>
    <w:multiLevelType w:val="hybridMultilevel"/>
    <w:tmpl w:val="A4DCFF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72118C1"/>
    <w:multiLevelType w:val="hybridMultilevel"/>
    <w:tmpl w:val="BB205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F604A8"/>
    <w:multiLevelType w:val="hybridMultilevel"/>
    <w:tmpl w:val="B396F394"/>
    <w:lvl w:ilvl="0" w:tplc="0419000B">
      <w:start w:val="1"/>
      <w:numFmt w:val="bullet"/>
      <w:lvlText w:val=""/>
      <w:lvlJc w:val="left"/>
      <w:pPr>
        <w:ind w:left="1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42" w15:restartNumberingAfterBreak="0">
    <w:nsid w:val="68456562"/>
    <w:multiLevelType w:val="hybridMultilevel"/>
    <w:tmpl w:val="CEC4F20E"/>
    <w:lvl w:ilvl="0" w:tplc="EE9A204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EDE7C74"/>
    <w:multiLevelType w:val="hybridMultilevel"/>
    <w:tmpl w:val="783CF9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6F391A3E"/>
    <w:multiLevelType w:val="hybridMultilevel"/>
    <w:tmpl w:val="E3BEA26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27F34E7"/>
    <w:multiLevelType w:val="multilevel"/>
    <w:tmpl w:val="93326124"/>
    <w:lvl w:ilvl="0">
      <w:start w:val="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6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AB016D"/>
    <w:multiLevelType w:val="hybridMultilevel"/>
    <w:tmpl w:val="1B0AA8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7DE337E1"/>
    <w:multiLevelType w:val="hybridMultilevel"/>
    <w:tmpl w:val="FB6C120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19"/>
  </w:num>
  <w:num w:numId="4">
    <w:abstractNumId w:val="4"/>
  </w:num>
  <w:num w:numId="5">
    <w:abstractNumId w:val="18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45"/>
  </w:num>
  <w:num w:numId="11">
    <w:abstractNumId w:val="32"/>
  </w:num>
  <w:num w:numId="12">
    <w:abstractNumId w:val="3"/>
  </w:num>
  <w:num w:numId="13">
    <w:abstractNumId w:val="14"/>
  </w:num>
  <w:num w:numId="14">
    <w:abstractNumId w:val="48"/>
  </w:num>
  <w:num w:numId="15">
    <w:abstractNumId w:val="42"/>
  </w:num>
  <w:num w:numId="16">
    <w:abstractNumId w:val="35"/>
  </w:num>
  <w:num w:numId="17">
    <w:abstractNumId w:val="13"/>
  </w:num>
  <w:num w:numId="18">
    <w:abstractNumId w:val="37"/>
  </w:num>
  <w:num w:numId="19">
    <w:abstractNumId w:val="38"/>
  </w:num>
  <w:num w:numId="20">
    <w:abstractNumId w:val="26"/>
  </w:num>
  <w:num w:numId="21">
    <w:abstractNumId w:val="10"/>
  </w:num>
  <w:num w:numId="22">
    <w:abstractNumId w:val="24"/>
  </w:num>
  <w:num w:numId="23">
    <w:abstractNumId w:val="40"/>
  </w:num>
  <w:num w:numId="24">
    <w:abstractNumId w:val="22"/>
  </w:num>
  <w:num w:numId="25">
    <w:abstractNumId w:val="8"/>
  </w:num>
  <w:num w:numId="26">
    <w:abstractNumId w:val="20"/>
  </w:num>
  <w:num w:numId="27">
    <w:abstractNumId w:val="9"/>
  </w:num>
  <w:num w:numId="28">
    <w:abstractNumId w:val="12"/>
  </w:num>
  <w:num w:numId="29">
    <w:abstractNumId w:val="34"/>
  </w:num>
  <w:num w:numId="30">
    <w:abstractNumId w:val="39"/>
  </w:num>
  <w:num w:numId="31">
    <w:abstractNumId w:val="28"/>
  </w:num>
  <w:num w:numId="32">
    <w:abstractNumId w:val="16"/>
  </w:num>
  <w:num w:numId="33">
    <w:abstractNumId w:val="6"/>
  </w:num>
  <w:num w:numId="34">
    <w:abstractNumId w:val="47"/>
  </w:num>
  <w:num w:numId="35">
    <w:abstractNumId w:val="44"/>
  </w:num>
  <w:num w:numId="36">
    <w:abstractNumId w:val="30"/>
  </w:num>
  <w:num w:numId="37">
    <w:abstractNumId w:val="43"/>
  </w:num>
  <w:num w:numId="38">
    <w:abstractNumId w:val="29"/>
  </w:num>
  <w:num w:numId="39">
    <w:abstractNumId w:val="7"/>
  </w:num>
  <w:num w:numId="40">
    <w:abstractNumId w:val="25"/>
  </w:num>
  <w:num w:numId="41">
    <w:abstractNumId w:val="46"/>
  </w:num>
  <w:num w:numId="42">
    <w:abstractNumId w:val="21"/>
  </w:num>
  <w:num w:numId="43">
    <w:abstractNumId w:val="31"/>
  </w:num>
  <w:num w:numId="44">
    <w:abstractNumId w:val="15"/>
  </w:num>
  <w:num w:numId="45">
    <w:abstractNumId w:val="36"/>
  </w:num>
  <w:num w:numId="46">
    <w:abstractNumId w:val="41"/>
  </w:num>
  <w:num w:numId="47">
    <w:abstractNumId w:val="23"/>
  </w:num>
  <w:num w:numId="48">
    <w:abstractNumId w:val="33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8F226B"/>
    <w:rsid w:val="00000B73"/>
    <w:rsid w:val="00002A77"/>
    <w:rsid w:val="00002E97"/>
    <w:rsid w:val="000033AF"/>
    <w:rsid w:val="0000398C"/>
    <w:rsid w:val="000068D2"/>
    <w:rsid w:val="00011270"/>
    <w:rsid w:val="00012A08"/>
    <w:rsid w:val="00013A9B"/>
    <w:rsid w:val="00015FDF"/>
    <w:rsid w:val="00017891"/>
    <w:rsid w:val="00017E70"/>
    <w:rsid w:val="00021223"/>
    <w:rsid w:val="00021E47"/>
    <w:rsid w:val="00022084"/>
    <w:rsid w:val="000315A1"/>
    <w:rsid w:val="00032649"/>
    <w:rsid w:val="00032B60"/>
    <w:rsid w:val="00034D88"/>
    <w:rsid w:val="00040E2F"/>
    <w:rsid w:val="000419AD"/>
    <w:rsid w:val="00042B35"/>
    <w:rsid w:val="0004521F"/>
    <w:rsid w:val="0004599B"/>
    <w:rsid w:val="00050B8E"/>
    <w:rsid w:val="00051A91"/>
    <w:rsid w:val="000521B0"/>
    <w:rsid w:val="00052416"/>
    <w:rsid w:val="00053667"/>
    <w:rsid w:val="00054343"/>
    <w:rsid w:val="0005567B"/>
    <w:rsid w:val="00057EC6"/>
    <w:rsid w:val="00060618"/>
    <w:rsid w:val="00060DAB"/>
    <w:rsid w:val="00062E72"/>
    <w:rsid w:val="00065524"/>
    <w:rsid w:val="00066B27"/>
    <w:rsid w:val="0007065C"/>
    <w:rsid w:val="00070B64"/>
    <w:rsid w:val="000720AC"/>
    <w:rsid w:val="00072168"/>
    <w:rsid w:val="00074496"/>
    <w:rsid w:val="00074DA3"/>
    <w:rsid w:val="000757D5"/>
    <w:rsid w:val="000769B3"/>
    <w:rsid w:val="000769BA"/>
    <w:rsid w:val="00076F77"/>
    <w:rsid w:val="00080F52"/>
    <w:rsid w:val="00082554"/>
    <w:rsid w:val="00092FF1"/>
    <w:rsid w:val="00097A6D"/>
    <w:rsid w:val="000A3106"/>
    <w:rsid w:val="000A319D"/>
    <w:rsid w:val="000B0F7E"/>
    <w:rsid w:val="000B2EED"/>
    <w:rsid w:val="000C1B25"/>
    <w:rsid w:val="000C3516"/>
    <w:rsid w:val="000C36D7"/>
    <w:rsid w:val="000C4839"/>
    <w:rsid w:val="000C55B9"/>
    <w:rsid w:val="000C704F"/>
    <w:rsid w:val="000C7CA3"/>
    <w:rsid w:val="000D0003"/>
    <w:rsid w:val="000D1AAF"/>
    <w:rsid w:val="000D30E6"/>
    <w:rsid w:val="000D5612"/>
    <w:rsid w:val="000D68A8"/>
    <w:rsid w:val="000D6F56"/>
    <w:rsid w:val="000E1212"/>
    <w:rsid w:val="000E1871"/>
    <w:rsid w:val="000E321E"/>
    <w:rsid w:val="000E3CB4"/>
    <w:rsid w:val="000E4DD5"/>
    <w:rsid w:val="000E6C64"/>
    <w:rsid w:val="000F2499"/>
    <w:rsid w:val="000F46D7"/>
    <w:rsid w:val="000F6C56"/>
    <w:rsid w:val="000F6CC9"/>
    <w:rsid w:val="000F77AC"/>
    <w:rsid w:val="000F7B12"/>
    <w:rsid w:val="0010064C"/>
    <w:rsid w:val="001029E0"/>
    <w:rsid w:val="001063F1"/>
    <w:rsid w:val="00110695"/>
    <w:rsid w:val="00116500"/>
    <w:rsid w:val="001171DD"/>
    <w:rsid w:val="00117338"/>
    <w:rsid w:val="001252B9"/>
    <w:rsid w:val="00126FD3"/>
    <w:rsid w:val="0013177E"/>
    <w:rsid w:val="001332AE"/>
    <w:rsid w:val="00133CBC"/>
    <w:rsid w:val="001343FC"/>
    <w:rsid w:val="00135D95"/>
    <w:rsid w:val="00137E10"/>
    <w:rsid w:val="00140147"/>
    <w:rsid w:val="00141468"/>
    <w:rsid w:val="00142391"/>
    <w:rsid w:val="00142F57"/>
    <w:rsid w:val="00143274"/>
    <w:rsid w:val="00144151"/>
    <w:rsid w:val="00147B7D"/>
    <w:rsid w:val="001541DF"/>
    <w:rsid w:val="0015647B"/>
    <w:rsid w:val="001573B2"/>
    <w:rsid w:val="001608F6"/>
    <w:rsid w:val="001611CB"/>
    <w:rsid w:val="001615D4"/>
    <w:rsid w:val="00163412"/>
    <w:rsid w:val="0017102C"/>
    <w:rsid w:val="00171686"/>
    <w:rsid w:val="0017200C"/>
    <w:rsid w:val="00174CA7"/>
    <w:rsid w:val="00176B54"/>
    <w:rsid w:val="001835E8"/>
    <w:rsid w:val="001839EE"/>
    <w:rsid w:val="001846D3"/>
    <w:rsid w:val="00184B84"/>
    <w:rsid w:val="00185071"/>
    <w:rsid w:val="0018690C"/>
    <w:rsid w:val="00186D49"/>
    <w:rsid w:val="001928B7"/>
    <w:rsid w:val="0019375A"/>
    <w:rsid w:val="00195A5D"/>
    <w:rsid w:val="00195C37"/>
    <w:rsid w:val="00197AC4"/>
    <w:rsid w:val="001A08DD"/>
    <w:rsid w:val="001A1FDD"/>
    <w:rsid w:val="001A3171"/>
    <w:rsid w:val="001A5B09"/>
    <w:rsid w:val="001A64B8"/>
    <w:rsid w:val="001A79F2"/>
    <w:rsid w:val="001B0121"/>
    <w:rsid w:val="001B0EF6"/>
    <w:rsid w:val="001B460A"/>
    <w:rsid w:val="001B4A68"/>
    <w:rsid w:val="001B5779"/>
    <w:rsid w:val="001C1546"/>
    <w:rsid w:val="001C3EB0"/>
    <w:rsid w:val="001C640D"/>
    <w:rsid w:val="001C6C37"/>
    <w:rsid w:val="001C781F"/>
    <w:rsid w:val="001D0DC3"/>
    <w:rsid w:val="001D26AC"/>
    <w:rsid w:val="001D6647"/>
    <w:rsid w:val="001E3326"/>
    <w:rsid w:val="001E33D2"/>
    <w:rsid w:val="001E67E1"/>
    <w:rsid w:val="001F09D1"/>
    <w:rsid w:val="001F1580"/>
    <w:rsid w:val="001F5A7D"/>
    <w:rsid w:val="001F6B21"/>
    <w:rsid w:val="0020052B"/>
    <w:rsid w:val="00200623"/>
    <w:rsid w:val="002006DB"/>
    <w:rsid w:val="00201068"/>
    <w:rsid w:val="002011A4"/>
    <w:rsid w:val="00201D79"/>
    <w:rsid w:val="002021F5"/>
    <w:rsid w:val="002030F8"/>
    <w:rsid w:val="0020562B"/>
    <w:rsid w:val="00205CE4"/>
    <w:rsid w:val="0020609F"/>
    <w:rsid w:val="002066B9"/>
    <w:rsid w:val="00207854"/>
    <w:rsid w:val="00210568"/>
    <w:rsid w:val="00211E1E"/>
    <w:rsid w:val="00213A77"/>
    <w:rsid w:val="00216107"/>
    <w:rsid w:val="00221AF4"/>
    <w:rsid w:val="00222D69"/>
    <w:rsid w:val="00223AB0"/>
    <w:rsid w:val="00224FB2"/>
    <w:rsid w:val="0022555C"/>
    <w:rsid w:val="002303CA"/>
    <w:rsid w:val="00230D1F"/>
    <w:rsid w:val="00232155"/>
    <w:rsid w:val="00234F41"/>
    <w:rsid w:val="00235904"/>
    <w:rsid w:val="002373A0"/>
    <w:rsid w:val="00244DBB"/>
    <w:rsid w:val="0024600A"/>
    <w:rsid w:val="00246AE0"/>
    <w:rsid w:val="00246DBF"/>
    <w:rsid w:val="00246DF2"/>
    <w:rsid w:val="002548E4"/>
    <w:rsid w:val="00256222"/>
    <w:rsid w:val="00256E94"/>
    <w:rsid w:val="0026149A"/>
    <w:rsid w:val="00262B34"/>
    <w:rsid w:val="00263AAE"/>
    <w:rsid w:val="00271D15"/>
    <w:rsid w:val="00275438"/>
    <w:rsid w:val="00280443"/>
    <w:rsid w:val="00280D2C"/>
    <w:rsid w:val="002836BC"/>
    <w:rsid w:val="00283702"/>
    <w:rsid w:val="00283DEF"/>
    <w:rsid w:val="00286515"/>
    <w:rsid w:val="00290AEE"/>
    <w:rsid w:val="00294697"/>
    <w:rsid w:val="00294CF3"/>
    <w:rsid w:val="00296158"/>
    <w:rsid w:val="002A012E"/>
    <w:rsid w:val="002A09E2"/>
    <w:rsid w:val="002A1419"/>
    <w:rsid w:val="002A39A7"/>
    <w:rsid w:val="002A65A1"/>
    <w:rsid w:val="002A714F"/>
    <w:rsid w:val="002B0B9C"/>
    <w:rsid w:val="002B6EF0"/>
    <w:rsid w:val="002C38F3"/>
    <w:rsid w:val="002C423F"/>
    <w:rsid w:val="002C7D62"/>
    <w:rsid w:val="002D0A9B"/>
    <w:rsid w:val="002E0F22"/>
    <w:rsid w:val="002E61B2"/>
    <w:rsid w:val="002E6326"/>
    <w:rsid w:val="002E7218"/>
    <w:rsid w:val="002E7504"/>
    <w:rsid w:val="002F05A0"/>
    <w:rsid w:val="002F379B"/>
    <w:rsid w:val="002F69D1"/>
    <w:rsid w:val="002F6C80"/>
    <w:rsid w:val="002F753C"/>
    <w:rsid w:val="002F7BFD"/>
    <w:rsid w:val="00301D14"/>
    <w:rsid w:val="003020B2"/>
    <w:rsid w:val="00302C6A"/>
    <w:rsid w:val="003055CA"/>
    <w:rsid w:val="0030683A"/>
    <w:rsid w:val="00306CCA"/>
    <w:rsid w:val="00306E5E"/>
    <w:rsid w:val="00306EA8"/>
    <w:rsid w:val="00307ACC"/>
    <w:rsid w:val="003112D2"/>
    <w:rsid w:val="0031158A"/>
    <w:rsid w:val="0031292B"/>
    <w:rsid w:val="00315215"/>
    <w:rsid w:val="00315910"/>
    <w:rsid w:val="003170BB"/>
    <w:rsid w:val="0032064F"/>
    <w:rsid w:val="00321909"/>
    <w:rsid w:val="00321930"/>
    <w:rsid w:val="0032522B"/>
    <w:rsid w:val="00325F78"/>
    <w:rsid w:val="0032693B"/>
    <w:rsid w:val="00332A85"/>
    <w:rsid w:val="00334B77"/>
    <w:rsid w:val="00337478"/>
    <w:rsid w:val="00341744"/>
    <w:rsid w:val="00341D15"/>
    <w:rsid w:val="00345329"/>
    <w:rsid w:val="003477DA"/>
    <w:rsid w:val="00350B5C"/>
    <w:rsid w:val="00354802"/>
    <w:rsid w:val="003659EE"/>
    <w:rsid w:val="00366AD3"/>
    <w:rsid w:val="00366FCB"/>
    <w:rsid w:val="00371D57"/>
    <w:rsid w:val="0037220D"/>
    <w:rsid w:val="0037567E"/>
    <w:rsid w:val="00383141"/>
    <w:rsid w:val="003833A8"/>
    <w:rsid w:val="00384BE0"/>
    <w:rsid w:val="0038650D"/>
    <w:rsid w:val="003866AA"/>
    <w:rsid w:val="00391170"/>
    <w:rsid w:val="00391D57"/>
    <w:rsid w:val="003927E5"/>
    <w:rsid w:val="00394DAF"/>
    <w:rsid w:val="00397A8E"/>
    <w:rsid w:val="003A142C"/>
    <w:rsid w:val="003A258A"/>
    <w:rsid w:val="003A621A"/>
    <w:rsid w:val="003A6871"/>
    <w:rsid w:val="003B4D82"/>
    <w:rsid w:val="003B6F94"/>
    <w:rsid w:val="003B728E"/>
    <w:rsid w:val="003C2367"/>
    <w:rsid w:val="003C31B3"/>
    <w:rsid w:val="003C507A"/>
    <w:rsid w:val="003C56AB"/>
    <w:rsid w:val="003D1EDF"/>
    <w:rsid w:val="003D2EAC"/>
    <w:rsid w:val="003D37B9"/>
    <w:rsid w:val="003D63FC"/>
    <w:rsid w:val="003E51F5"/>
    <w:rsid w:val="003E54B1"/>
    <w:rsid w:val="003E5884"/>
    <w:rsid w:val="003F14C5"/>
    <w:rsid w:val="003F2E51"/>
    <w:rsid w:val="003F2E5A"/>
    <w:rsid w:val="003F4A43"/>
    <w:rsid w:val="003F62A6"/>
    <w:rsid w:val="00401E4E"/>
    <w:rsid w:val="00404C18"/>
    <w:rsid w:val="004062E6"/>
    <w:rsid w:val="0041218B"/>
    <w:rsid w:val="00412770"/>
    <w:rsid w:val="00414A59"/>
    <w:rsid w:val="0041757B"/>
    <w:rsid w:val="00420BF0"/>
    <w:rsid w:val="00422E4C"/>
    <w:rsid w:val="00426755"/>
    <w:rsid w:val="00426EC9"/>
    <w:rsid w:val="004308B0"/>
    <w:rsid w:val="004313EB"/>
    <w:rsid w:val="00432518"/>
    <w:rsid w:val="004369B5"/>
    <w:rsid w:val="004411C0"/>
    <w:rsid w:val="00443891"/>
    <w:rsid w:val="00445387"/>
    <w:rsid w:val="00451887"/>
    <w:rsid w:val="00455E64"/>
    <w:rsid w:val="004616E3"/>
    <w:rsid w:val="00461CF5"/>
    <w:rsid w:val="00462D91"/>
    <w:rsid w:val="00463C1E"/>
    <w:rsid w:val="00466698"/>
    <w:rsid w:val="00466EB2"/>
    <w:rsid w:val="004764E0"/>
    <w:rsid w:val="00477893"/>
    <w:rsid w:val="004779B2"/>
    <w:rsid w:val="004814C9"/>
    <w:rsid w:val="0048355D"/>
    <w:rsid w:val="004843C7"/>
    <w:rsid w:val="0048444A"/>
    <w:rsid w:val="00493DB3"/>
    <w:rsid w:val="00493FA2"/>
    <w:rsid w:val="00495807"/>
    <w:rsid w:val="004A15FD"/>
    <w:rsid w:val="004A3CC7"/>
    <w:rsid w:val="004A40B9"/>
    <w:rsid w:val="004A74F6"/>
    <w:rsid w:val="004A7CC4"/>
    <w:rsid w:val="004A7DEE"/>
    <w:rsid w:val="004B410E"/>
    <w:rsid w:val="004B6F9E"/>
    <w:rsid w:val="004C1AF9"/>
    <w:rsid w:val="004C23C8"/>
    <w:rsid w:val="004C271D"/>
    <w:rsid w:val="004C418C"/>
    <w:rsid w:val="004C4B6E"/>
    <w:rsid w:val="004C597A"/>
    <w:rsid w:val="004C647A"/>
    <w:rsid w:val="004C731E"/>
    <w:rsid w:val="004D074E"/>
    <w:rsid w:val="004D0C91"/>
    <w:rsid w:val="004D2081"/>
    <w:rsid w:val="004D3C62"/>
    <w:rsid w:val="004D4355"/>
    <w:rsid w:val="004D610C"/>
    <w:rsid w:val="004D6C90"/>
    <w:rsid w:val="004D6D3F"/>
    <w:rsid w:val="004E1120"/>
    <w:rsid w:val="004E123B"/>
    <w:rsid w:val="004E496C"/>
    <w:rsid w:val="004E4FCA"/>
    <w:rsid w:val="004E509D"/>
    <w:rsid w:val="004F012D"/>
    <w:rsid w:val="004F02F9"/>
    <w:rsid w:val="004F5E0D"/>
    <w:rsid w:val="00506121"/>
    <w:rsid w:val="00512288"/>
    <w:rsid w:val="00512A05"/>
    <w:rsid w:val="00512B2B"/>
    <w:rsid w:val="005168BC"/>
    <w:rsid w:val="00517B42"/>
    <w:rsid w:val="005202B5"/>
    <w:rsid w:val="00522D88"/>
    <w:rsid w:val="00525B55"/>
    <w:rsid w:val="00527619"/>
    <w:rsid w:val="00533CFD"/>
    <w:rsid w:val="0053416B"/>
    <w:rsid w:val="00537699"/>
    <w:rsid w:val="005378AE"/>
    <w:rsid w:val="00537A3C"/>
    <w:rsid w:val="00541C2D"/>
    <w:rsid w:val="00543431"/>
    <w:rsid w:val="00544249"/>
    <w:rsid w:val="005459C3"/>
    <w:rsid w:val="00547898"/>
    <w:rsid w:val="00550A63"/>
    <w:rsid w:val="00552A1C"/>
    <w:rsid w:val="005545BF"/>
    <w:rsid w:val="0055470E"/>
    <w:rsid w:val="00557246"/>
    <w:rsid w:val="00557AD0"/>
    <w:rsid w:val="0056026B"/>
    <w:rsid w:val="005610B9"/>
    <w:rsid w:val="005624D1"/>
    <w:rsid w:val="005630A3"/>
    <w:rsid w:val="005636A3"/>
    <w:rsid w:val="00564659"/>
    <w:rsid w:val="00566FDE"/>
    <w:rsid w:val="0056711A"/>
    <w:rsid w:val="00567944"/>
    <w:rsid w:val="00571377"/>
    <w:rsid w:val="00573058"/>
    <w:rsid w:val="00575EBD"/>
    <w:rsid w:val="00575F91"/>
    <w:rsid w:val="0058067B"/>
    <w:rsid w:val="005808E9"/>
    <w:rsid w:val="0058146F"/>
    <w:rsid w:val="00583DB9"/>
    <w:rsid w:val="00584554"/>
    <w:rsid w:val="00585355"/>
    <w:rsid w:val="00585AA7"/>
    <w:rsid w:val="0058687F"/>
    <w:rsid w:val="00587CBE"/>
    <w:rsid w:val="0059252C"/>
    <w:rsid w:val="00595A97"/>
    <w:rsid w:val="00595DE0"/>
    <w:rsid w:val="00596552"/>
    <w:rsid w:val="005A02A3"/>
    <w:rsid w:val="005A068D"/>
    <w:rsid w:val="005A49D7"/>
    <w:rsid w:val="005A7B26"/>
    <w:rsid w:val="005B11AF"/>
    <w:rsid w:val="005B168B"/>
    <w:rsid w:val="005B235B"/>
    <w:rsid w:val="005B6914"/>
    <w:rsid w:val="005C18A8"/>
    <w:rsid w:val="005C255A"/>
    <w:rsid w:val="005C4536"/>
    <w:rsid w:val="005D2097"/>
    <w:rsid w:val="005D459B"/>
    <w:rsid w:val="005D4AF2"/>
    <w:rsid w:val="005E1CD9"/>
    <w:rsid w:val="005E5A96"/>
    <w:rsid w:val="005E7943"/>
    <w:rsid w:val="005F1133"/>
    <w:rsid w:val="005F1473"/>
    <w:rsid w:val="005F22E1"/>
    <w:rsid w:val="005F3016"/>
    <w:rsid w:val="005F58BB"/>
    <w:rsid w:val="00600504"/>
    <w:rsid w:val="00602170"/>
    <w:rsid w:val="0060292B"/>
    <w:rsid w:val="00604521"/>
    <w:rsid w:val="00605907"/>
    <w:rsid w:val="006067E4"/>
    <w:rsid w:val="00611009"/>
    <w:rsid w:val="00611F02"/>
    <w:rsid w:val="0061286A"/>
    <w:rsid w:val="00612925"/>
    <w:rsid w:val="00613BA6"/>
    <w:rsid w:val="00614AE0"/>
    <w:rsid w:val="00615B4A"/>
    <w:rsid w:val="00616274"/>
    <w:rsid w:val="00622250"/>
    <w:rsid w:val="00624221"/>
    <w:rsid w:val="006255E1"/>
    <w:rsid w:val="00632723"/>
    <w:rsid w:val="00633987"/>
    <w:rsid w:val="0063768C"/>
    <w:rsid w:val="006404E4"/>
    <w:rsid w:val="00641286"/>
    <w:rsid w:val="00641ECE"/>
    <w:rsid w:val="00643313"/>
    <w:rsid w:val="00644C0C"/>
    <w:rsid w:val="00647A70"/>
    <w:rsid w:val="00656E06"/>
    <w:rsid w:val="00657243"/>
    <w:rsid w:val="0066103E"/>
    <w:rsid w:val="00661A74"/>
    <w:rsid w:val="00663858"/>
    <w:rsid w:val="00665302"/>
    <w:rsid w:val="00667F91"/>
    <w:rsid w:val="006706B1"/>
    <w:rsid w:val="00670BF8"/>
    <w:rsid w:val="00670F08"/>
    <w:rsid w:val="00673D3C"/>
    <w:rsid w:val="0067407F"/>
    <w:rsid w:val="0067477F"/>
    <w:rsid w:val="00677E76"/>
    <w:rsid w:val="006802C3"/>
    <w:rsid w:val="0068056F"/>
    <w:rsid w:val="00680626"/>
    <w:rsid w:val="006820F6"/>
    <w:rsid w:val="006878E8"/>
    <w:rsid w:val="0069061F"/>
    <w:rsid w:val="006943CA"/>
    <w:rsid w:val="006951B4"/>
    <w:rsid w:val="00697692"/>
    <w:rsid w:val="006978E0"/>
    <w:rsid w:val="006A196C"/>
    <w:rsid w:val="006A270D"/>
    <w:rsid w:val="006A3509"/>
    <w:rsid w:val="006A5267"/>
    <w:rsid w:val="006A5F61"/>
    <w:rsid w:val="006A6C42"/>
    <w:rsid w:val="006A79A7"/>
    <w:rsid w:val="006B092E"/>
    <w:rsid w:val="006B3765"/>
    <w:rsid w:val="006B50FE"/>
    <w:rsid w:val="006B5337"/>
    <w:rsid w:val="006B69DB"/>
    <w:rsid w:val="006B6B09"/>
    <w:rsid w:val="006B6D76"/>
    <w:rsid w:val="006B75FF"/>
    <w:rsid w:val="006B7C03"/>
    <w:rsid w:val="006C0FBE"/>
    <w:rsid w:val="006C29B7"/>
    <w:rsid w:val="006C3272"/>
    <w:rsid w:val="006C430C"/>
    <w:rsid w:val="006C50E7"/>
    <w:rsid w:val="006C5FC9"/>
    <w:rsid w:val="006D0DE6"/>
    <w:rsid w:val="006D3294"/>
    <w:rsid w:val="006D47D0"/>
    <w:rsid w:val="006D5B4C"/>
    <w:rsid w:val="006E0C60"/>
    <w:rsid w:val="006E1DD1"/>
    <w:rsid w:val="006E3439"/>
    <w:rsid w:val="006E5DCD"/>
    <w:rsid w:val="006E7E00"/>
    <w:rsid w:val="006F020D"/>
    <w:rsid w:val="006F4050"/>
    <w:rsid w:val="006F4CD5"/>
    <w:rsid w:val="006F5D46"/>
    <w:rsid w:val="006F792B"/>
    <w:rsid w:val="00700AA4"/>
    <w:rsid w:val="0070150B"/>
    <w:rsid w:val="00701579"/>
    <w:rsid w:val="00703DFA"/>
    <w:rsid w:val="00705122"/>
    <w:rsid w:val="00707FF2"/>
    <w:rsid w:val="00716555"/>
    <w:rsid w:val="00716A1E"/>
    <w:rsid w:val="007203D1"/>
    <w:rsid w:val="00721EF0"/>
    <w:rsid w:val="007253F8"/>
    <w:rsid w:val="007271B5"/>
    <w:rsid w:val="007323F0"/>
    <w:rsid w:val="0073330B"/>
    <w:rsid w:val="007374CA"/>
    <w:rsid w:val="0074023A"/>
    <w:rsid w:val="007420D0"/>
    <w:rsid w:val="007433E8"/>
    <w:rsid w:val="007467DE"/>
    <w:rsid w:val="00746CE2"/>
    <w:rsid w:val="00750F9C"/>
    <w:rsid w:val="00751D11"/>
    <w:rsid w:val="00753CFF"/>
    <w:rsid w:val="00755EC6"/>
    <w:rsid w:val="00762C1F"/>
    <w:rsid w:val="0077544E"/>
    <w:rsid w:val="00776B67"/>
    <w:rsid w:val="00777236"/>
    <w:rsid w:val="007779B3"/>
    <w:rsid w:val="00780A51"/>
    <w:rsid w:val="00780DA4"/>
    <w:rsid w:val="007811AC"/>
    <w:rsid w:val="00784DA9"/>
    <w:rsid w:val="00785A41"/>
    <w:rsid w:val="007901DF"/>
    <w:rsid w:val="0079188D"/>
    <w:rsid w:val="00793AEB"/>
    <w:rsid w:val="00797F00"/>
    <w:rsid w:val="007A2BAD"/>
    <w:rsid w:val="007A3513"/>
    <w:rsid w:val="007A65A7"/>
    <w:rsid w:val="007A779A"/>
    <w:rsid w:val="007A7B75"/>
    <w:rsid w:val="007B0CF5"/>
    <w:rsid w:val="007B2854"/>
    <w:rsid w:val="007B3F22"/>
    <w:rsid w:val="007C0D6E"/>
    <w:rsid w:val="007C0E1E"/>
    <w:rsid w:val="007C1B93"/>
    <w:rsid w:val="007C38F7"/>
    <w:rsid w:val="007C57FE"/>
    <w:rsid w:val="007C686A"/>
    <w:rsid w:val="007D4CCB"/>
    <w:rsid w:val="007D5E65"/>
    <w:rsid w:val="007D5EC7"/>
    <w:rsid w:val="007D7D71"/>
    <w:rsid w:val="007E00DD"/>
    <w:rsid w:val="007E647F"/>
    <w:rsid w:val="007F2290"/>
    <w:rsid w:val="007F2CBD"/>
    <w:rsid w:val="00801F5E"/>
    <w:rsid w:val="0080580E"/>
    <w:rsid w:val="00806D46"/>
    <w:rsid w:val="00814AD2"/>
    <w:rsid w:val="0081573D"/>
    <w:rsid w:val="00817F88"/>
    <w:rsid w:val="00824950"/>
    <w:rsid w:val="00825830"/>
    <w:rsid w:val="00827E01"/>
    <w:rsid w:val="00831D32"/>
    <w:rsid w:val="008327CE"/>
    <w:rsid w:val="00834B82"/>
    <w:rsid w:val="00834C02"/>
    <w:rsid w:val="00835FA8"/>
    <w:rsid w:val="00836510"/>
    <w:rsid w:val="0084316E"/>
    <w:rsid w:val="00846007"/>
    <w:rsid w:val="0084606B"/>
    <w:rsid w:val="00846582"/>
    <w:rsid w:val="0085009F"/>
    <w:rsid w:val="00850750"/>
    <w:rsid w:val="00851FD3"/>
    <w:rsid w:val="008536A3"/>
    <w:rsid w:val="0085577C"/>
    <w:rsid w:val="00860EE4"/>
    <w:rsid w:val="00861A2A"/>
    <w:rsid w:val="008621DB"/>
    <w:rsid w:val="0086263B"/>
    <w:rsid w:val="00867D31"/>
    <w:rsid w:val="0087271E"/>
    <w:rsid w:val="00872772"/>
    <w:rsid w:val="0087601C"/>
    <w:rsid w:val="0087628A"/>
    <w:rsid w:val="00882508"/>
    <w:rsid w:val="008846A0"/>
    <w:rsid w:val="008909D3"/>
    <w:rsid w:val="00895626"/>
    <w:rsid w:val="00895886"/>
    <w:rsid w:val="0089749A"/>
    <w:rsid w:val="008A217D"/>
    <w:rsid w:val="008A2F2A"/>
    <w:rsid w:val="008A3369"/>
    <w:rsid w:val="008A42A9"/>
    <w:rsid w:val="008A6A8F"/>
    <w:rsid w:val="008A7001"/>
    <w:rsid w:val="008A7829"/>
    <w:rsid w:val="008B1308"/>
    <w:rsid w:val="008B1397"/>
    <w:rsid w:val="008B3F95"/>
    <w:rsid w:val="008B5D9B"/>
    <w:rsid w:val="008C3870"/>
    <w:rsid w:val="008C53B2"/>
    <w:rsid w:val="008D2F76"/>
    <w:rsid w:val="008D42A0"/>
    <w:rsid w:val="008D439B"/>
    <w:rsid w:val="008D541D"/>
    <w:rsid w:val="008D62A5"/>
    <w:rsid w:val="008D67A8"/>
    <w:rsid w:val="008D67C9"/>
    <w:rsid w:val="008D7DD3"/>
    <w:rsid w:val="008E0E0F"/>
    <w:rsid w:val="008E1A8B"/>
    <w:rsid w:val="008E1F13"/>
    <w:rsid w:val="008E308E"/>
    <w:rsid w:val="008F04FE"/>
    <w:rsid w:val="008F1048"/>
    <w:rsid w:val="008F226B"/>
    <w:rsid w:val="008F6937"/>
    <w:rsid w:val="008F7423"/>
    <w:rsid w:val="008F7529"/>
    <w:rsid w:val="009003FD"/>
    <w:rsid w:val="00900A35"/>
    <w:rsid w:val="0090163B"/>
    <w:rsid w:val="009036AF"/>
    <w:rsid w:val="00905161"/>
    <w:rsid w:val="00906128"/>
    <w:rsid w:val="009061F3"/>
    <w:rsid w:val="0090665C"/>
    <w:rsid w:val="0091043D"/>
    <w:rsid w:val="009112E0"/>
    <w:rsid w:val="00911D52"/>
    <w:rsid w:val="00913D60"/>
    <w:rsid w:val="00914246"/>
    <w:rsid w:val="00915881"/>
    <w:rsid w:val="00916805"/>
    <w:rsid w:val="00924581"/>
    <w:rsid w:val="009265C8"/>
    <w:rsid w:val="009277C7"/>
    <w:rsid w:val="00930280"/>
    <w:rsid w:val="00933310"/>
    <w:rsid w:val="00933695"/>
    <w:rsid w:val="00941668"/>
    <w:rsid w:val="00941C25"/>
    <w:rsid w:val="00942B61"/>
    <w:rsid w:val="00946CEB"/>
    <w:rsid w:val="00950123"/>
    <w:rsid w:val="00952273"/>
    <w:rsid w:val="00955777"/>
    <w:rsid w:val="009560D2"/>
    <w:rsid w:val="00956748"/>
    <w:rsid w:val="00956D45"/>
    <w:rsid w:val="00957D82"/>
    <w:rsid w:val="00960B1E"/>
    <w:rsid w:val="00960FE7"/>
    <w:rsid w:val="0096306E"/>
    <w:rsid w:val="0096355B"/>
    <w:rsid w:val="00965425"/>
    <w:rsid w:val="00967B99"/>
    <w:rsid w:val="00970F5B"/>
    <w:rsid w:val="00970FEF"/>
    <w:rsid w:val="00971C21"/>
    <w:rsid w:val="0097272E"/>
    <w:rsid w:val="00974B33"/>
    <w:rsid w:val="00976399"/>
    <w:rsid w:val="0098032E"/>
    <w:rsid w:val="00980B6C"/>
    <w:rsid w:val="00981CC2"/>
    <w:rsid w:val="00982DDC"/>
    <w:rsid w:val="00987D72"/>
    <w:rsid w:val="0099066F"/>
    <w:rsid w:val="00990F0C"/>
    <w:rsid w:val="009915E8"/>
    <w:rsid w:val="009946F7"/>
    <w:rsid w:val="009950C8"/>
    <w:rsid w:val="00996758"/>
    <w:rsid w:val="009973EC"/>
    <w:rsid w:val="00997753"/>
    <w:rsid w:val="00997A57"/>
    <w:rsid w:val="009A20A1"/>
    <w:rsid w:val="009A480C"/>
    <w:rsid w:val="009A5BFD"/>
    <w:rsid w:val="009A64DE"/>
    <w:rsid w:val="009A6C2D"/>
    <w:rsid w:val="009A7888"/>
    <w:rsid w:val="009B03A7"/>
    <w:rsid w:val="009B33C4"/>
    <w:rsid w:val="009B3689"/>
    <w:rsid w:val="009B5378"/>
    <w:rsid w:val="009C2F4F"/>
    <w:rsid w:val="009C3CA6"/>
    <w:rsid w:val="009C6D0A"/>
    <w:rsid w:val="009D4EDC"/>
    <w:rsid w:val="009D7FE6"/>
    <w:rsid w:val="009E112D"/>
    <w:rsid w:val="009E268E"/>
    <w:rsid w:val="009E2ACE"/>
    <w:rsid w:val="009E32C3"/>
    <w:rsid w:val="009E3771"/>
    <w:rsid w:val="009E3F52"/>
    <w:rsid w:val="009E4817"/>
    <w:rsid w:val="009E5838"/>
    <w:rsid w:val="009E6270"/>
    <w:rsid w:val="009F06A3"/>
    <w:rsid w:val="009F0C0B"/>
    <w:rsid w:val="009F7F90"/>
    <w:rsid w:val="00A01144"/>
    <w:rsid w:val="00A02214"/>
    <w:rsid w:val="00A03184"/>
    <w:rsid w:val="00A05323"/>
    <w:rsid w:val="00A05894"/>
    <w:rsid w:val="00A10C6B"/>
    <w:rsid w:val="00A130AC"/>
    <w:rsid w:val="00A1565E"/>
    <w:rsid w:val="00A15C1A"/>
    <w:rsid w:val="00A1713F"/>
    <w:rsid w:val="00A2042D"/>
    <w:rsid w:val="00A2334D"/>
    <w:rsid w:val="00A30518"/>
    <w:rsid w:val="00A30F29"/>
    <w:rsid w:val="00A316C2"/>
    <w:rsid w:val="00A31FC8"/>
    <w:rsid w:val="00A33328"/>
    <w:rsid w:val="00A344BC"/>
    <w:rsid w:val="00A34914"/>
    <w:rsid w:val="00A36839"/>
    <w:rsid w:val="00A44782"/>
    <w:rsid w:val="00A45683"/>
    <w:rsid w:val="00A45CCA"/>
    <w:rsid w:val="00A46AB8"/>
    <w:rsid w:val="00A54136"/>
    <w:rsid w:val="00A55D53"/>
    <w:rsid w:val="00A566F1"/>
    <w:rsid w:val="00A60822"/>
    <w:rsid w:val="00A60992"/>
    <w:rsid w:val="00A60E46"/>
    <w:rsid w:val="00A614B7"/>
    <w:rsid w:val="00A6551F"/>
    <w:rsid w:val="00A70199"/>
    <w:rsid w:val="00A711DF"/>
    <w:rsid w:val="00A83B9F"/>
    <w:rsid w:val="00A843C1"/>
    <w:rsid w:val="00A84858"/>
    <w:rsid w:val="00A858AE"/>
    <w:rsid w:val="00A85B77"/>
    <w:rsid w:val="00A875F2"/>
    <w:rsid w:val="00A87656"/>
    <w:rsid w:val="00A876F8"/>
    <w:rsid w:val="00A90FB0"/>
    <w:rsid w:val="00A9319D"/>
    <w:rsid w:val="00A933A0"/>
    <w:rsid w:val="00A95D92"/>
    <w:rsid w:val="00A96455"/>
    <w:rsid w:val="00AA02D5"/>
    <w:rsid w:val="00AA1C0C"/>
    <w:rsid w:val="00AA4C12"/>
    <w:rsid w:val="00AA4DBB"/>
    <w:rsid w:val="00AA7C5B"/>
    <w:rsid w:val="00AB1643"/>
    <w:rsid w:val="00AB199D"/>
    <w:rsid w:val="00AB317D"/>
    <w:rsid w:val="00AB4520"/>
    <w:rsid w:val="00AB5761"/>
    <w:rsid w:val="00AB7A51"/>
    <w:rsid w:val="00AC2AFC"/>
    <w:rsid w:val="00AC3959"/>
    <w:rsid w:val="00AC5642"/>
    <w:rsid w:val="00AD0704"/>
    <w:rsid w:val="00AD0BD5"/>
    <w:rsid w:val="00AD10BB"/>
    <w:rsid w:val="00AD387A"/>
    <w:rsid w:val="00AD5E0B"/>
    <w:rsid w:val="00AE00E7"/>
    <w:rsid w:val="00AE0B48"/>
    <w:rsid w:val="00AE0C24"/>
    <w:rsid w:val="00AE7361"/>
    <w:rsid w:val="00AF006D"/>
    <w:rsid w:val="00AF2E85"/>
    <w:rsid w:val="00AF3E02"/>
    <w:rsid w:val="00AF63A1"/>
    <w:rsid w:val="00AF7965"/>
    <w:rsid w:val="00B05054"/>
    <w:rsid w:val="00B07030"/>
    <w:rsid w:val="00B070D3"/>
    <w:rsid w:val="00B0774D"/>
    <w:rsid w:val="00B10706"/>
    <w:rsid w:val="00B10777"/>
    <w:rsid w:val="00B10786"/>
    <w:rsid w:val="00B111C2"/>
    <w:rsid w:val="00B13358"/>
    <w:rsid w:val="00B13CA9"/>
    <w:rsid w:val="00B14A73"/>
    <w:rsid w:val="00B20F9B"/>
    <w:rsid w:val="00B25BAA"/>
    <w:rsid w:val="00B25CC8"/>
    <w:rsid w:val="00B25DE9"/>
    <w:rsid w:val="00B25EE9"/>
    <w:rsid w:val="00B26DDA"/>
    <w:rsid w:val="00B2725C"/>
    <w:rsid w:val="00B301D8"/>
    <w:rsid w:val="00B3117C"/>
    <w:rsid w:val="00B333BE"/>
    <w:rsid w:val="00B33EEA"/>
    <w:rsid w:val="00B346E7"/>
    <w:rsid w:val="00B34E32"/>
    <w:rsid w:val="00B35299"/>
    <w:rsid w:val="00B402ED"/>
    <w:rsid w:val="00B40B24"/>
    <w:rsid w:val="00B41033"/>
    <w:rsid w:val="00B420DA"/>
    <w:rsid w:val="00B431F1"/>
    <w:rsid w:val="00B43D63"/>
    <w:rsid w:val="00B507F0"/>
    <w:rsid w:val="00B51406"/>
    <w:rsid w:val="00B55F3E"/>
    <w:rsid w:val="00B60056"/>
    <w:rsid w:val="00B626F8"/>
    <w:rsid w:val="00B64399"/>
    <w:rsid w:val="00B65405"/>
    <w:rsid w:val="00B710A5"/>
    <w:rsid w:val="00B716C6"/>
    <w:rsid w:val="00B722D1"/>
    <w:rsid w:val="00B722F8"/>
    <w:rsid w:val="00B764F2"/>
    <w:rsid w:val="00B81E03"/>
    <w:rsid w:val="00B82952"/>
    <w:rsid w:val="00B836D8"/>
    <w:rsid w:val="00B84B81"/>
    <w:rsid w:val="00B8691E"/>
    <w:rsid w:val="00B86C9D"/>
    <w:rsid w:val="00B87B98"/>
    <w:rsid w:val="00B9127A"/>
    <w:rsid w:val="00B91C82"/>
    <w:rsid w:val="00B93BCB"/>
    <w:rsid w:val="00BA3C0E"/>
    <w:rsid w:val="00BA409C"/>
    <w:rsid w:val="00BA4C1D"/>
    <w:rsid w:val="00BA60EF"/>
    <w:rsid w:val="00BB010B"/>
    <w:rsid w:val="00BB6D7D"/>
    <w:rsid w:val="00BB7C17"/>
    <w:rsid w:val="00BD10D8"/>
    <w:rsid w:val="00BD5383"/>
    <w:rsid w:val="00BE0588"/>
    <w:rsid w:val="00BE2DAB"/>
    <w:rsid w:val="00BE739D"/>
    <w:rsid w:val="00BF028E"/>
    <w:rsid w:val="00BF06B6"/>
    <w:rsid w:val="00BF16E1"/>
    <w:rsid w:val="00BF1F9C"/>
    <w:rsid w:val="00BF4DBA"/>
    <w:rsid w:val="00BF5889"/>
    <w:rsid w:val="00BF67E4"/>
    <w:rsid w:val="00C022E8"/>
    <w:rsid w:val="00C07B5E"/>
    <w:rsid w:val="00C114CE"/>
    <w:rsid w:val="00C12382"/>
    <w:rsid w:val="00C15A92"/>
    <w:rsid w:val="00C2176F"/>
    <w:rsid w:val="00C2261C"/>
    <w:rsid w:val="00C236C9"/>
    <w:rsid w:val="00C260B0"/>
    <w:rsid w:val="00C26487"/>
    <w:rsid w:val="00C26494"/>
    <w:rsid w:val="00C30889"/>
    <w:rsid w:val="00C32D41"/>
    <w:rsid w:val="00C334F2"/>
    <w:rsid w:val="00C351E6"/>
    <w:rsid w:val="00C351F8"/>
    <w:rsid w:val="00C36D9A"/>
    <w:rsid w:val="00C42CA5"/>
    <w:rsid w:val="00C436E0"/>
    <w:rsid w:val="00C43FF8"/>
    <w:rsid w:val="00C46583"/>
    <w:rsid w:val="00C467BE"/>
    <w:rsid w:val="00C477A9"/>
    <w:rsid w:val="00C50CC4"/>
    <w:rsid w:val="00C51259"/>
    <w:rsid w:val="00C543CD"/>
    <w:rsid w:val="00C5587F"/>
    <w:rsid w:val="00C55D3C"/>
    <w:rsid w:val="00C55F35"/>
    <w:rsid w:val="00C56A0B"/>
    <w:rsid w:val="00C56DEB"/>
    <w:rsid w:val="00C57303"/>
    <w:rsid w:val="00C57F38"/>
    <w:rsid w:val="00C60FDF"/>
    <w:rsid w:val="00C62986"/>
    <w:rsid w:val="00C62F85"/>
    <w:rsid w:val="00C84AAC"/>
    <w:rsid w:val="00C84C2E"/>
    <w:rsid w:val="00C85BD3"/>
    <w:rsid w:val="00C87DAE"/>
    <w:rsid w:val="00C91C34"/>
    <w:rsid w:val="00C923D1"/>
    <w:rsid w:val="00C92797"/>
    <w:rsid w:val="00C9537C"/>
    <w:rsid w:val="00C95D1E"/>
    <w:rsid w:val="00CA42F8"/>
    <w:rsid w:val="00CA58C2"/>
    <w:rsid w:val="00CA752A"/>
    <w:rsid w:val="00CB3B22"/>
    <w:rsid w:val="00CB4D1B"/>
    <w:rsid w:val="00CB4E78"/>
    <w:rsid w:val="00CB669C"/>
    <w:rsid w:val="00CB7ECE"/>
    <w:rsid w:val="00CC2210"/>
    <w:rsid w:val="00CC27A3"/>
    <w:rsid w:val="00CC32EF"/>
    <w:rsid w:val="00CC5CC5"/>
    <w:rsid w:val="00CC6630"/>
    <w:rsid w:val="00CD347C"/>
    <w:rsid w:val="00CD42F0"/>
    <w:rsid w:val="00CD53BB"/>
    <w:rsid w:val="00CD6408"/>
    <w:rsid w:val="00CD7D79"/>
    <w:rsid w:val="00CE25A2"/>
    <w:rsid w:val="00CE2B14"/>
    <w:rsid w:val="00CE2CD8"/>
    <w:rsid w:val="00CE6C93"/>
    <w:rsid w:val="00CF0CA6"/>
    <w:rsid w:val="00CF548F"/>
    <w:rsid w:val="00CF6141"/>
    <w:rsid w:val="00CF6E03"/>
    <w:rsid w:val="00D03F6E"/>
    <w:rsid w:val="00D05648"/>
    <w:rsid w:val="00D06D76"/>
    <w:rsid w:val="00D101F1"/>
    <w:rsid w:val="00D116F7"/>
    <w:rsid w:val="00D11E82"/>
    <w:rsid w:val="00D1438E"/>
    <w:rsid w:val="00D164BD"/>
    <w:rsid w:val="00D177DE"/>
    <w:rsid w:val="00D2064A"/>
    <w:rsid w:val="00D2130A"/>
    <w:rsid w:val="00D214A0"/>
    <w:rsid w:val="00D21EE7"/>
    <w:rsid w:val="00D2654F"/>
    <w:rsid w:val="00D26E92"/>
    <w:rsid w:val="00D27BF6"/>
    <w:rsid w:val="00D31805"/>
    <w:rsid w:val="00D3221E"/>
    <w:rsid w:val="00D33A26"/>
    <w:rsid w:val="00D3658A"/>
    <w:rsid w:val="00D36E21"/>
    <w:rsid w:val="00D37328"/>
    <w:rsid w:val="00D3739C"/>
    <w:rsid w:val="00D37FD1"/>
    <w:rsid w:val="00D40E8A"/>
    <w:rsid w:val="00D43C81"/>
    <w:rsid w:val="00D45613"/>
    <w:rsid w:val="00D4636F"/>
    <w:rsid w:val="00D50AEF"/>
    <w:rsid w:val="00D51E5C"/>
    <w:rsid w:val="00D5608B"/>
    <w:rsid w:val="00D56F9A"/>
    <w:rsid w:val="00D57EB7"/>
    <w:rsid w:val="00D6079B"/>
    <w:rsid w:val="00D613DA"/>
    <w:rsid w:val="00D6387D"/>
    <w:rsid w:val="00D73AAC"/>
    <w:rsid w:val="00D73ED9"/>
    <w:rsid w:val="00D7461F"/>
    <w:rsid w:val="00D74B8B"/>
    <w:rsid w:val="00D754CB"/>
    <w:rsid w:val="00D75B6E"/>
    <w:rsid w:val="00D805E2"/>
    <w:rsid w:val="00D81AD8"/>
    <w:rsid w:val="00D81F9F"/>
    <w:rsid w:val="00D85406"/>
    <w:rsid w:val="00D94844"/>
    <w:rsid w:val="00DA1596"/>
    <w:rsid w:val="00DB0C0F"/>
    <w:rsid w:val="00DB7804"/>
    <w:rsid w:val="00DB7C72"/>
    <w:rsid w:val="00DC17A0"/>
    <w:rsid w:val="00DC724C"/>
    <w:rsid w:val="00DC7B43"/>
    <w:rsid w:val="00DC7C2A"/>
    <w:rsid w:val="00DC7F69"/>
    <w:rsid w:val="00DD1323"/>
    <w:rsid w:val="00DD1B48"/>
    <w:rsid w:val="00DD36EE"/>
    <w:rsid w:val="00DD50B5"/>
    <w:rsid w:val="00DD59A5"/>
    <w:rsid w:val="00DD692D"/>
    <w:rsid w:val="00DD7301"/>
    <w:rsid w:val="00DE14A5"/>
    <w:rsid w:val="00DE1FF9"/>
    <w:rsid w:val="00DE4DCD"/>
    <w:rsid w:val="00DE5245"/>
    <w:rsid w:val="00DE5737"/>
    <w:rsid w:val="00DE5A18"/>
    <w:rsid w:val="00DE6234"/>
    <w:rsid w:val="00DE6B93"/>
    <w:rsid w:val="00DE7010"/>
    <w:rsid w:val="00DF36AB"/>
    <w:rsid w:val="00DF5213"/>
    <w:rsid w:val="00DF5359"/>
    <w:rsid w:val="00E0165B"/>
    <w:rsid w:val="00E02182"/>
    <w:rsid w:val="00E04836"/>
    <w:rsid w:val="00E04FDA"/>
    <w:rsid w:val="00E12967"/>
    <w:rsid w:val="00E1635C"/>
    <w:rsid w:val="00E229E0"/>
    <w:rsid w:val="00E23547"/>
    <w:rsid w:val="00E23B54"/>
    <w:rsid w:val="00E23C40"/>
    <w:rsid w:val="00E253CF"/>
    <w:rsid w:val="00E26B77"/>
    <w:rsid w:val="00E303FC"/>
    <w:rsid w:val="00E30E33"/>
    <w:rsid w:val="00E3152C"/>
    <w:rsid w:val="00E3173D"/>
    <w:rsid w:val="00E34E70"/>
    <w:rsid w:val="00E478E3"/>
    <w:rsid w:val="00E50170"/>
    <w:rsid w:val="00E50D7F"/>
    <w:rsid w:val="00E50E88"/>
    <w:rsid w:val="00E56871"/>
    <w:rsid w:val="00E65B04"/>
    <w:rsid w:val="00E71648"/>
    <w:rsid w:val="00E71668"/>
    <w:rsid w:val="00E73A76"/>
    <w:rsid w:val="00E74A89"/>
    <w:rsid w:val="00E762B7"/>
    <w:rsid w:val="00E82F53"/>
    <w:rsid w:val="00E834CD"/>
    <w:rsid w:val="00E835E4"/>
    <w:rsid w:val="00E87E36"/>
    <w:rsid w:val="00E92200"/>
    <w:rsid w:val="00E936DB"/>
    <w:rsid w:val="00E962D8"/>
    <w:rsid w:val="00E9654F"/>
    <w:rsid w:val="00E97BB2"/>
    <w:rsid w:val="00EA175A"/>
    <w:rsid w:val="00EA3DA2"/>
    <w:rsid w:val="00EA7EC1"/>
    <w:rsid w:val="00EB033D"/>
    <w:rsid w:val="00EB2A71"/>
    <w:rsid w:val="00EB51CE"/>
    <w:rsid w:val="00EC1332"/>
    <w:rsid w:val="00EC2641"/>
    <w:rsid w:val="00EC29C0"/>
    <w:rsid w:val="00EC4054"/>
    <w:rsid w:val="00ED2BBC"/>
    <w:rsid w:val="00ED3E0A"/>
    <w:rsid w:val="00ED7130"/>
    <w:rsid w:val="00EE053D"/>
    <w:rsid w:val="00EE1A32"/>
    <w:rsid w:val="00EE2329"/>
    <w:rsid w:val="00EE2A6E"/>
    <w:rsid w:val="00EE3391"/>
    <w:rsid w:val="00EE3A87"/>
    <w:rsid w:val="00EE3AD4"/>
    <w:rsid w:val="00EF1CB1"/>
    <w:rsid w:val="00EF2439"/>
    <w:rsid w:val="00F0220D"/>
    <w:rsid w:val="00F02342"/>
    <w:rsid w:val="00F029D3"/>
    <w:rsid w:val="00F04A72"/>
    <w:rsid w:val="00F06A2B"/>
    <w:rsid w:val="00F07E98"/>
    <w:rsid w:val="00F1062F"/>
    <w:rsid w:val="00F1074D"/>
    <w:rsid w:val="00F145D1"/>
    <w:rsid w:val="00F22076"/>
    <w:rsid w:val="00F24117"/>
    <w:rsid w:val="00F24694"/>
    <w:rsid w:val="00F252A9"/>
    <w:rsid w:val="00F25707"/>
    <w:rsid w:val="00F27636"/>
    <w:rsid w:val="00F3002E"/>
    <w:rsid w:val="00F31BAE"/>
    <w:rsid w:val="00F33AF7"/>
    <w:rsid w:val="00F355C7"/>
    <w:rsid w:val="00F35FE8"/>
    <w:rsid w:val="00F37BD9"/>
    <w:rsid w:val="00F451D4"/>
    <w:rsid w:val="00F4551E"/>
    <w:rsid w:val="00F46E35"/>
    <w:rsid w:val="00F47561"/>
    <w:rsid w:val="00F541DA"/>
    <w:rsid w:val="00F54798"/>
    <w:rsid w:val="00F57A0D"/>
    <w:rsid w:val="00F57F02"/>
    <w:rsid w:val="00F613EA"/>
    <w:rsid w:val="00F62BE6"/>
    <w:rsid w:val="00F6567C"/>
    <w:rsid w:val="00F6654F"/>
    <w:rsid w:val="00F70B88"/>
    <w:rsid w:val="00F80307"/>
    <w:rsid w:val="00F8360F"/>
    <w:rsid w:val="00F84F9B"/>
    <w:rsid w:val="00F924C5"/>
    <w:rsid w:val="00F9400B"/>
    <w:rsid w:val="00F949C3"/>
    <w:rsid w:val="00F95375"/>
    <w:rsid w:val="00FA23E1"/>
    <w:rsid w:val="00FA5EDE"/>
    <w:rsid w:val="00FB103D"/>
    <w:rsid w:val="00FB194E"/>
    <w:rsid w:val="00FB1A10"/>
    <w:rsid w:val="00FB1A78"/>
    <w:rsid w:val="00FC0361"/>
    <w:rsid w:val="00FC523A"/>
    <w:rsid w:val="00FC5902"/>
    <w:rsid w:val="00FC67FA"/>
    <w:rsid w:val="00FD37BD"/>
    <w:rsid w:val="00FD450E"/>
    <w:rsid w:val="00FD4CF0"/>
    <w:rsid w:val="00FD638B"/>
    <w:rsid w:val="00FD6F0F"/>
    <w:rsid w:val="00FE1796"/>
    <w:rsid w:val="00FE1F4E"/>
    <w:rsid w:val="00FE494E"/>
    <w:rsid w:val="00FE586E"/>
    <w:rsid w:val="00FE6C4B"/>
    <w:rsid w:val="00FF0E44"/>
    <w:rsid w:val="00FF2863"/>
    <w:rsid w:val="00FF3592"/>
    <w:rsid w:val="00FF3A98"/>
    <w:rsid w:val="00FF3DFC"/>
    <w:rsid w:val="00FF6179"/>
    <w:rsid w:val="00FF6DF0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"/>
    <o:shapelayout v:ext="edit">
      <o:idmap v:ext="edit" data="1"/>
      <o:rules v:ext="edit">
        <o:r id="V:Rule1" type="connector" idref="#_x0000_s1027"/>
        <o:r id="V:Rule2" type="connector" idref="#_x0000_s1032"/>
        <o:r id="V:Rule3" type="connector" idref="#_x0000_s1031"/>
        <o:r id="V:Rule4" type="connector" idref="#_x0000_s1036"/>
        <o:r id="V:Rule5" type="connector" idref="#_x0000_s1058"/>
        <o:r id="V:Rule6" type="connector" idref="#_x0000_s1035"/>
        <o:r id="V:Rule7" type="connector" idref="#_x0000_s1060"/>
        <o:r id="V:Rule8" type="connector" idref="#_x0000_s1033"/>
        <o:r id="V:Rule9" type="connector" idref="#_x0000_s1034"/>
        <o:r id="V:Rule10" type="connector" idref="#_x0000_s1044"/>
        <o:r id="V:Rule11" type="connector" idref="#_x0000_s1062"/>
        <o:r id="V:Rule12" type="connector" idref="#_x0000_s1061"/>
        <o:r id="V:Rule13" type="connector" idref="#_x0000_s1045"/>
        <o:r id="V:Rule14" type="connector" idref="#_x0000_s1063"/>
        <o:r id="V:Rule15" type="connector" idref="#_x0000_s1047"/>
        <o:r id="V:Rule16" type="connector" idref="#_x0000_s1046"/>
        <o:r id="V:Rule17" type="connector" idref="#_x0000_s1064"/>
        <o:r id="V:Rule18" type="connector" idref="#_x0000_s1055"/>
        <o:r id="V:Rule19" type="connector" idref="#_x0000_s1037"/>
        <o:r id="V:Rule20" type="connector" idref="#_x0000_s1051"/>
        <o:r id="V:Rule21" type="connector" idref="#_x0000_s1043"/>
        <o:r id="V:Rule22" type="connector" idref="#_x0000_s1049"/>
        <o:r id="V:Rule23" type="connector" idref="#_x0000_s1068"/>
        <o:r id="V:Rule24" type="connector" idref="#_x0000_s1066"/>
        <o:r id="V:Rule25" type="connector" idref="#_x0000_s1050"/>
      </o:rules>
    </o:shapelayout>
  </w:shapeDefaults>
  <w:decimalSymbol w:val=","/>
  <w:listSeparator w:val=";"/>
  <w14:docId w14:val="2CD10452"/>
  <w15:docId w15:val="{CDA1A6EF-F18B-4A6B-9552-3E3FF7CF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062E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B130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30">
    <w:name w:val="ParaAttribute30"/>
    <w:rsid w:val="00B10706"/>
    <w:pPr>
      <w:ind w:left="709" w:right="566"/>
      <w:jc w:val="center"/>
    </w:pPr>
    <w:rPr>
      <w:rFonts w:eastAsia="№Е"/>
    </w:rPr>
  </w:style>
  <w:style w:type="paragraph" w:styleId="a3">
    <w:name w:val="List Paragraph"/>
    <w:basedOn w:val="a"/>
    <w:link w:val="a4"/>
    <w:uiPriority w:val="99"/>
    <w:qFormat/>
    <w:rsid w:val="00C55F35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C55F35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C55F35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link w:val="a5"/>
    <w:uiPriority w:val="99"/>
    <w:rsid w:val="00C55F35"/>
    <w:rPr>
      <w:rFonts w:eastAsia="Times New Roman"/>
    </w:rPr>
  </w:style>
  <w:style w:type="character" w:styleId="a7">
    <w:name w:val="footnote reference"/>
    <w:uiPriority w:val="99"/>
    <w:semiHidden/>
    <w:rsid w:val="00C55F35"/>
    <w:rPr>
      <w:vertAlign w:val="superscript"/>
    </w:rPr>
  </w:style>
  <w:style w:type="paragraph" w:customStyle="1" w:styleId="ParaAttribute38">
    <w:name w:val="ParaAttribute38"/>
    <w:rsid w:val="00C55F35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C55F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5F35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2E9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9">
    <w:name w:val="Без интервала Знак"/>
    <w:link w:val="a8"/>
    <w:uiPriority w:val="1"/>
    <w:rsid w:val="00002E97"/>
    <w:rPr>
      <w:rFonts w:ascii="Batang" w:eastAsia="Batang"/>
      <w:kern w:val="2"/>
      <w:lang w:val="en-US" w:eastAsia="ko-KR" w:bidi="ar-SA"/>
    </w:rPr>
  </w:style>
  <w:style w:type="character" w:customStyle="1" w:styleId="CharAttribute511">
    <w:name w:val="CharAttribute511"/>
    <w:uiPriority w:val="99"/>
    <w:rsid w:val="006A3509"/>
    <w:rPr>
      <w:rFonts w:ascii="Times New Roman" w:eastAsia="Times New Roman"/>
      <w:sz w:val="28"/>
    </w:rPr>
  </w:style>
  <w:style w:type="character" w:customStyle="1" w:styleId="CharAttribute512">
    <w:name w:val="CharAttribute512"/>
    <w:rsid w:val="006A3509"/>
    <w:rPr>
      <w:rFonts w:ascii="Times New Roman" w:eastAsia="Times New Roman"/>
      <w:sz w:val="28"/>
    </w:rPr>
  </w:style>
  <w:style w:type="character" w:customStyle="1" w:styleId="CharAttribute3">
    <w:name w:val="CharAttribute3"/>
    <w:rsid w:val="002A09E2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8485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47A7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47A7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link w:val="aa"/>
    <w:rsid w:val="00B716C6"/>
    <w:rPr>
      <w:rFonts w:ascii="Calibri" w:eastAsia="Calibri" w:hAnsi="Calibri"/>
      <w:sz w:val="22"/>
      <w:szCs w:val="22"/>
      <w:lang w:eastAsia="en-US"/>
    </w:rPr>
  </w:style>
  <w:style w:type="paragraph" w:styleId="3">
    <w:name w:val="Body Text Indent 3"/>
    <w:basedOn w:val="a"/>
    <w:link w:val="30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rsid w:val="00B716C6"/>
    <w:rPr>
      <w:rFonts w:ascii="Calibri" w:eastAsia="Calibri" w:hAnsi="Calibri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B716C6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link w:val="21"/>
    <w:rsid w:val="00B716C6"/>
    <w:rPr>
      <w:rFonts w:ascii="Calibri" w:eastAsia="Calibri" w:hAnsi="Calibri"/>
      <w:sz w:val="22"/>
      <w:szCs w:val="22"/>
      <w:lang w:eastAsia="en-US"/>
    </w:rPr>
  </w:style>
  <w:style w:type="character" w:customStyle="1" w:styleId="CharAttribute504">
    <w:name w:val="CharAttribute504"/>
    <w:rsid w:val="001F09D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F09D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DE6234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B6F94"/>
    <w:rPr>
      <w:rFonts w:eastAsia="№Е"/>
    </w:rPr>
  </w:style>
  <w:style w:type="paragraph" w:customStyle="1" w:styleId="ParaAttribute8">
    <w:name w:val="ParaAttribute8"/>
    <w:rsid w:val="003B6F94"/>
    <w:pPr>
      <w:ind w:firstLine="851"/>
      <w:jc w:val="both"/>
    </w:pPr>
    <w:rPr>
      <w:rFonts w:eastAsia="№Е"/>
    </w:rPr>
  </w:style>
  <w:style w:type="character" w:customStyle="1" w:styleId="CharAttribute268">
    <w:name w:val="CharAttribute268"/>
    <w:rsid w:val="003B6F94"/>
    <w:rPr>
      <w:rFonts w:ascii="Times New Roman" w:eastAsia="Times New Roman"/>
      <w:sz w:val="28"/>
    </w:rPr>
  </w:style>
  <w:style w:type="character" w:customStyle="1" w:styleId="CharAttribute269">
    <w:name w:val="CharAttribute269"/>
    <w:rsid w:val="003B6F9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B6F9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B6F94"/>
    <w:rPr>
      <w:rFonts w:ascii="Times New Roman" w:eastAsia="Times New Roman"/>
      <w:sz w:val="28"/>
    </w:rPr>
  </w:style>
  <w:style w:type="character" w:customStyle="1" w:styleId="CharAttribute273">
    <w:name w:val="CharAttribute273"/>
    <w:rsid w:val="003B6F94"/>
    <w:rPr>
      <w:rFonts w:ascii="Times New Roman" w:eastAsia="Times New Roman"/>
      <w:sz w:val="28"/>
    </w:rPr>
  </w:style>
  <w:style w:type="character" w:customStyle="1" w:styleId="CharAttribute274">
    <w:name w:val="CharAttribute274"/>
    <w:rsid w:val="003B6F94"/>
    <w:rPr>
      <w:rFonts w:ascii="Times New Roman" w:eastAsia="Times New Roman"/>
      <w:sz w:val="28"/>
    </w:rPr>
  </w:style>
  <w:style w:type="character" w:customStyle="1" w:styleId="CharAttribute275">
    <w:name w:val="CharAttribute275"/>
    <w:rsid w:val="003B6F9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B6F94"/>
    <w:rPr>
      <w:rFonts w:ascii="Times New Roman" w:eastAsia="Times New Roman"/>
      <w:sz w:val="28"/>
    </w:rPr>
  </w:style>
  <w:style w:type="character" w:customStyle="1" w:styleId="CharAttribute277">
    <w:name w:val="CharAttribute277"/>
    <w:rsid w:val="003B6F9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B6F9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B6F9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B6F9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B6F9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B6F9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B6F9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B6F94"/>
    <w:rPr>
      <w:rFonts w:ascii="Times New Roman" w:eastAsia="Times New Roman"/>
      <w:sz w:val="28"/>
    </w:rPr>
  </w:style>
  <w:style w:type="character" w:customStyle="1" w:styleId="CharAttribute285">
    <w:name w:val="CharAttribute285"/>
    <w:rsid w:val="003B6F94"/>
    <w:rPr>
      <w:rFonts w:ascii="Times New Roman" w:eastAsia="Times New Roman"/>
      <w:sz w:val="28"/>
    </w:rPr>
  </w:style>
  <w:style w:type="character" w:customStyle="1" w:styleId="CharAttribute286">
    <w:name w:val="CharAttribute286"/>
    <w:rsid w:val="003B6F94"/>
    <w:rPr>
      <w:rFonts w:ascii="Times New Roman" w:eastAsia="Times New Roman"/>
      <w:sz w:val="28"/>
    </w:rPr>
  </w:style>
  <w:style w:type="character" w:customStyle="1" w:styleId="CharAttribute287">
    <w:name w:val="CharAttribute287"/>
    <w:rsid w:val="003B6F94"/>
    <w:rPr>
      <w:rFonts w:ascii="Times New Roman" w:eastAsia="Times New Roman"/>
      <w:sz w:val="28"/>
    </w:rPr>
  </w:style>
  <w:style w:type="character" w:customStyle="1" w:styleId="CharAttribute288">
    <w:name w:val="CharAttribute288"/>
    <w:rsid w:val="003B6F94"/>
    <w:rPr>
      <w:rFonts w:ascii="Times New Roman" w:eastAsia="Times New Roman"/>
      <w:sz w:val="28"/>
    </w:rPr>
  </w:style>
  <w:style w:type="character" w:customStyle="1" w:styleId="CharAttribute289">
    <w:name w:val="CharAttribute289"/>
    <w:rsid w:val="003B6F94"/>
    <w:rPr>
      <w:rFonts w:ascii="Times New Roman" w:eastAsia="Times New Roman"/>
      <w:sz w:val="28"/>
    </w:rPr>
  </w:style>
  <w:style w:type="character" w:customStyle="1" w:styleId="CharAttribute290">
    <w:name w:val="CharAttribute290"/>
    <w:rsid w:val="003B6F94"/>
    <w:rPr>
      <w:rFonts w:ascii="Times New Roman" w:eastAsia="Times New Roman"/>
      <w:sz w:val="28"/>
    </w:rPr>
  </w:style>
  <w:style w:type="character" w:customStyle="1" w:styleId="CharAttribute291">
    <w:name w:val="CharAttribute291"/>
    <w:rsid w:val="003B6F94"/>
    <w:rPr>
      <w:rFonts w:ascii="Times New Roman" w:eastAsia="Times New Roman"/>
      <w:sz w:val="28"/>
    </w:rPr>
  </w:style>
  <w:style w:type="character" w:customStyle="1" w:styleId="CharAttribute292">
    <w:name w:val="CharAttribute292"/>
    <w:rsid w:val="003B6F94"/>
    <w:rPr>
      <w:rFonts w:ascii="Times New Roman" w:eastAsia="Times New Roman"/>
      <w:sz w:val="28"/>
    </w:rPr>
  </w:style>
  <w:style w:type="character" w:customStyle="1" w:styleId="CharAttribute293">
    <w:name w:val="CharAttribute293"/>
    <w:rsid w:val="003B6F94"/>
    <w:rPr>
      <w:rFonts w:ascii="Times New Roman" w:eastAsia="Times New Roman"/>
      <w:sz w:val="28"/>
    </w:rPr>
  </w:style>
  <w:style w:type="character" w:customStyle="1" w:styleId="CharAttribute294">
    <w:name w:val="CharAttribute294"/>
    <w:rsid w:val="003B6F94"/>
    <w:rPr>
      <w:rFonts w:ascii="Times New Roman" w:eastAsia="Times New Roman"/>
      <w:sz w:val="28"/>
    </w:rPr>
  </w:style>
  <w:style w:type="character" w:customStyle="1" w:styleId="CharAttribute295">
    <w:name w:val="CharAttribute295"/>
    <w:rsid w:val="003B6F94"/>
    <w:rPr>
      <w:rFonts w:ascii="Times New Roman" w:eastAsia="Times New Roman"/>
      <w:sz w:val="28"/>
    </w:rPr>
  </w:style>
  <w:style w:type="character" w:customStyle="1" w:styleId="CharAttribute296">
    <w:name w:val="CharAttribute296"/>
    <w:rsid w:val="003B6F94"/>
    <w:rPr>
      <w:rFonts w:ascii="Times New Roman" w:eastAsia="Times New Roman"/>
      <w:sz w:val="28"/>
    </w:rPr>
  </w:style>
  <w:style w:type="character" w:customStyle="1" w:styleId="CharAttribute297">
    <w:name w:val="CharAttribute297"/>
    <w:rsid w:val="003B6F94"/>
    <w:rPr>
      <w:rFonts w:ascii="Times New Roman" w:eastAsia="Times New Roman"/>
      <w:sz w:val="28"/>
    </w:rPr>
  </w:style>
  <w:style w:type="character" w:customStyle="1" w:styleId="CharAttribute298">
    <w:name w:val="CharAttribute298"/>
    <w:rsid w:val="003B6F94"/>
    <w:rPr>
      <w:rFonts w:ascii="Times New Roman" w:eastAsia="Times New Roman"/>
      <w:sz w:val="28"/>
    </w:rPr>
  </w:style>
  <w:style w:type="character" w:customStyle="1" w:styleId="CharAttribute299">
    <w:name w:val="CharAttribute299"/>
    <w:rsid w:val="003B6F94"/>
    <w:rPr>
      <w:rFonts w:ascii="Times New Roman" w:eastAsia="Times New Roman"/>
      <w:sz w:val="28"/>
    </w:rPr>
  </w:style>
  <w:style w:type="character" w:customStyle="1" w:styleId="CharAttribute300">
    <w:name w:val="CharAttribute300"/>
    <w:rsid w:val="003B6F9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B6F9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B6F9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B6F94"/>
    <w:rPr>
      <w:rFonts w:ascii="Times New Roman" w:eastAsia="Times New Roman"/>
      <w:sz w:val="28"/>
    </w:rPr>
  </w:style>
  <w:style w:type="character" w:customStyle="1" w:styleId="CharAttribute305">
    <w:name w:val="CharAttribute305"/>
    <w:rsid w:val="003B6F94"/>
    <w:rPr>
      <w:rFonts w:ascii="Times New Roman" w:eastAsia="Times New Roman"/>
      <w:sz w:val="28"/>
    </w:rPr>
  </w:style>
  <w:style w:type="character" w:customStyle="1" w:styleId="CharAttribute306">
    <w:name w:val="CharAttribute306"/>
    <w:rsid w:val="003B6F94"/>
    <w:rPr>
      <w:rFonts w:ascii="Times New Roman" w:eastAsia="Times New Roman"/>
      <w:sz w:val="28"/>
    </w:rPr>
  </w:style>
  <w:style w:type="character" w:customStyle="1" w:styleId="CharAttribute307">
    <w:name w:val="CharAttribute307"/>
    <w:rsid w:val="003B6F94"/>
    <w:rPr>
      <w:rFonts w:ascii="Times New Roman" w:eastAsia="Times New Roman"/>
      <w:sz w:val="28"/>
    </w:rPr>
  </w:style>
  <w:style w:type="character" w:customStyle="1" w:styleId="CharAttribute308">
    <w:name w:val="CharAttribute308"/>
    <w:rsid w:val="003B6F94"/>
    <w:rPr>
      <w:rFonts w:ascii="Times New Roman" w:eastAsia="Times New Roman"/>
      <w:sz w:val="28"/>
    </w:rPr>
  </w:style>
  <w:style w:type="character" w:customStyle="1" w:styleId="CharAttribute309">
    <w:name w:val="CharAttribute309"/>
    <w:rsid w:val="003B6F94"/>
    <w:rPr>
      <w:rFonts w:ascii="Times New Roman" w:eastAsia="Times New Roman"/>
      <w:sz w:val="28"/>
    </w:rPr>
  </w:style>
  <w:style w:type="character" w:customStyle="1" w:styleId="CharAttribute310">
    <w:name w:val="CharAttribute310"/>
    <w:rsid w:val="003B6F94"/>
    <w:rPr>
      <w:rFonts w:ascii="Times New Roman" w:eastAsia="Times New Roman"/>
      <w:sz w:val="28"/>
    </w:rPr>
  </w:style>
  <w:style w:type="character" w:customStyle="1" w:styleId="CharAttribute311">
    <w:name w:val="CharAttribute311"/>
    <w:rsid w:val="003B6F94"/>
    <w:rPr>
      <w:rFonts w:ascii="Times New Roman" w:eastAsia="Times New Roman"/>
      <w:sz w:val="28"/>
    </w:rPr>
  </w:style>
  <w:style w:type="character" w:customStyle="1" w:styleId="CharAttribute312">
    <w:name w:val="CharAttribute312"/>
    <w:rsid w:val="003B6F94"/>
    <w:rPr>
      <w:rFonts w:ascii="Times New Roman" w:eastAsia="Times New Roman"/>
      <w:sz w:val="28"/>
    </w:rPr>
  </w:style>
  <w:style w:type="character" w:customStyle="1" w:styleId="CharAttribute313">
    <w:name w:val="CharAttribute313"/>
    <w:rsid w:val="003B6F94"/>
    <w:rPr>
      <w:rFonts w:ascii="Times New Roman" w:eastAsia="Times New Roman"/>
      <w:sz w:val="28"/>
    </w:rPr>
  </w:style>
  <w:style w:type="character" w:customStyle="1" w:styleId="CharAttribute314">
    <w:name w:val="CharAttribute314"/>
    <w:rsid w:val="003B6F94"/>
    <w:rPr>
      <w:rFonts w:ascii="Times New Roman" w:eastAsia="Times New Roman"/>
      <w:sz w:val="28"/>
    </w:rPr>
  </w:style>
  <w:style w:type="character" w:customStyle="1" w:styleId="CharAttribute315">
    <w:name w:val="CharAttribute315"/>
    <w:rsid w:val="003B6F94"/>
    <w:rPr>
      <w:rFonts w:ascii="Times New Roman" w:eastAsia="Times New Roman"/>
      <w:sz w:val="28"/>
    </w:rPr>
  </w:style>
  <w:style w:type="character" w:customStyle="1" w:styleId="CharAttribute316">
    <w:name w:val="CharAttribute316"/>
    <w:rsid w:val="003B6F94"/>
    <w:rPr>
      <w:rFonts w:ascii="Times New Roman" w:eastAsia="Times New Roman"/>
      <w:sz w:val="28"/>
    </w:rPr>
  </w:style>
  <w:style w:type="character" w:customStyle="1" w:styleId="CharAttribute317">
    <w:name w:val="CharAttribute317"/>
    <w:rsid w:val="003B6F94"/>
    <w:rPr>
      <w:rFonts w:ascii="Times New Roman" w:eastAsia="Times New Roman"/>
      <w:sz w:val="28"/>
    </w:rPr>
  </w:style>
  <w:style w:type="character" w:customStyle="1" w:styleId="CharAttribute318">
    <w:name w:val="CharAttribute318"/>
    <w:rsid w:val="003B6F94"/>
    <w:rPr>
      <w:rFonts w:ascii="Times New Roman" w:eastAsia="Times New Roman"/>
      <w:sz w:val="28"/>
    </w:rPr>
  </w:style>
  <w:style w:type="character" w:customStyle="1" w:styleId="CharAttribute319">
    <w:name w:val="CharAttribute319"/>
    <w:rsid w:val="003B6F94"/>
    <w:rPr>
      <w:rFonts w:ascii="Times New Roman" w:eastAsia="Times New Roman"/>
      <w:sz w:val="28"/>
    </w:rPr>
  </w:style>
  <w:style w:type="character" w:customStyle="1" w:styleId="CharAttribute320">
    <w:name w:val="CharAttribute320"/>
    <w:rsid w:val="003B6F94"/>
    <w:rPr>
      <w:rFonts w:ascii="Times New Roman" w:eastAsia="Times New Roman"/>
      <w:sz w:val="28"/>
    </w:rPr>
  </w:style>
  <w:style w:type="character" w:customStyle="1" w:styleId="CharAttribute321">
    <w:name w:val="CharAttribute321"/>
    <w:rsid w:val="003B6F94"/>
    <w:rPr>
      <w:rFonts w:ascii="Times New Roman" w:eastAsia="Times New Roman"/>
      <w:sz w:val="28"/>
    </w:rPr>
  </w:style>
  <w:style w:type="character" w:customStyle="1" w:styleId="CharAttribute322">
    <w:name w:val="CharAttribute322"/>
    <w:rsid w:val="003B6F94"/>
    <w:rPr>
      <w:rFonts w:ascii="Times New Roman" w:eastAsia="Times New Roman"/>
      <w:sz w:val="28"/>
    </w:rPr>
  </w:style>
  <w:style w:type="character" w:customStyle="1" w:styleId="CharAttribute323">
    <w:name w:val="CharAttribute323"/>
    <w:rsid w:val="003B6F94"/>
    <w:rPr>
      <w:rFonts w:ascii="Times New Roman" w:eastAsia="Times New Roman"/>
      <w:sz w:val="28"/>
    </w:rPr>
  </w:style>
  <w:style w:type="character" w:customStyle="1" w:styleId="CharAttribute324">
    <w:name w:val="CharAttribute324"/>
    <w:rsid w:val="003B6F94"/>
    <w:rPr>
      <w:rFonts w:ascii="Times New Roman" w:eastAsia="Times New Roman"/>
      <w:sz w:val="28"/>
    </w:rPr>
  </w:style>
  <w:style w:type="character" w:customStyle="1" w:styleId="CharAttribute325">
    <w:name w:val="CharAttribute325"/>
    <w:rsid w:val="003B6F94"/>
    <w:rPr>
      <w:rFonts w:ascii="Times New Roman" w:eastAsia="Times New Roman"/>
      <w:sz w:val="28"/>
    </w:rPr>
  </w:style>
  <w:style w:type="character" w:customStyle="1" w:styleId="CharAttribute326">
    <w:name w:val="CharAttribute326"/>
    <w:rsid w:val="003B6F94"/>
    <w:rPr>
      <w:rFonts w:ascii="Times New Roman" w:eastAsia="Times New Roman"/>
      <w:sz w:val="28"/>
    </w:rPr>
  </w:style>
  <w:style w:type="character" w:customStyle="1" w:styleId="CharAttribute327">
    <w:name w:val="CharAttribute327"/>
    <w:rsid w:val="003B6F94"/>
    <w:rPr>
      <w:rFonts w:ascii="Times New Roman" w:eastAsia="Times New Roman"/>
      <w:sz w:val="28"/>
    </w:rPr>
  </w:style>
  <w:style w:type="character" w:customStyle="1" w:styleId="CharAttribute328">
    <w:name w:val="CharAttribute328"/>
    <w:rsid w:val="003B6F94"/>
    <w:rPr>
      <w:rFonts w:ascii="Times New Roman" w:eastAsia="Times New Roman"/>
      <w:sz w:val="28"/>
    </w:rPr>
  </w:style>
  <w:style w:type="character" w:customStyle="1" w:styleId="CharAttribute329">
    <w:name w:val="CharAttribute329"/>
    <w:rsid w:val="003B6F94"/>
    <w:rPr>
      <w:rFonts w:ascii="Times New Roman" w:eastAsia="Times New Roman"/>
      <w:sz w:val="28"/>
    </w:rPr>
  </w:style>
  <w:style w:type="character" w:customStyle="1" w:styleId="CharAttribute330">
    <w:name w:val="CharAttribute330"/>
    <w:rsid w:val="003B6F94"/>
    <w:rPr>
      <w:rFonts w:ascii="Times New Roman" w:eastAsia="Times New Roman"/>
      <w:sz w:val="28"/>
    </w:rPr>
  </w:style>
  <w:style w:type="character" w:customStyle="1" w:styleId="CharAttribute331">
    <w:name w:val="CharAttribute331"/>
    <w:rsid w:val="003B6F94"/>
    <w:rPr>
      <w:rFonts w:ascii="Times New Roman" w:eastAsia="Times New Roman"/>
      <w:sz w:val="28"/>
    </w:rPr>
  </w:style>
  <w:style w:type="character" w:customStyle="1" w:styleId="CharAttribute332">
    <w:name w:val="CharAttribute332"/>
    <w:rsid w:val="003B6F94"/>
    <w:rPr>
      <w:rFonts w:ascii="Times New Roman" w:eastAsia="Times New Roman"/>
      <w:sz w:val="28"/>
    </w:rPr>
  </w:style>
  <w:style w:type="character" w:customStyle="1" w:styleId="CharAttribute333">
    <w:name w:val="CharAttribute333"/>
    <w:rsid w:val="003B6F94"/>
    <w:rPr>
      <w:rFonts w:ascii="Times New Roman" w:eastAsia="Times New Roman"/>
      <w:sz w:val="28"/>
    </w:rPr>
  </w:style>
  <w:style w:type="character" w:customStyle="1" w:styleId="CharAttribute334">
    <w:name w:val="CharAttribute334"/>
    <w:rsid w:val="003B6F94"/>
    <w:rPr>
      <w:rFonts w:ascii="Times New Roman" w:eastAsia="Times New Roman"/>
      <w:sz w:val="28"/>
    </w:rPr>
  </w:style>
  <w:style w:type="character" w:customStyle="1" w:styleId="CharAttribute335">
    <w:name w:val="CharAttribute335"/>
    <w:rsid w:val="003B6F94"/>
    <w:rPr>
      <w:rFonts w:ascii="Times New Roman" w:eastAsia="Times New Roman"/>
      <w:sz w:val="28"/>
    </w:rPr>
  </w:style>
  <w:style w:type="character" w:customStyle="1" w:styleId="CharAttribute514">
    <w:name w:val="CharAttribute514"/>
    <w:rsid w:val="003B6F94"/>
    <w:rPr>
      <w:rFonts w:ascii="Times New Roman" w:eastAsia="Times New Roman"/>
      <w:sz w:val="28"/>
    </w:rPr>
  </w:style>
  <w:style w:type="character" w:customStyle="1" w:styleId="CharAttribute520">
    <w:name w:val="CharAttribute520"/>
    <w:rsid w:val="003B6F94"/>
    <w:rPr>
      <w:rFonts w:ascii="Times New Roman" w:eastAsia="Times New Roman"/>
      <w:sz w:val="28"/>
    </w:rPr>
  </w:style>
  <w:style w:type="character" w:customStyle="1" w:styleId="CharAttribute521">
    <w:name w:val="CharAttribute521"/>
    <w:rsid w:val="003B6F9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B6F9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67E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37567E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uiPriority w:val="99"/>
    <w:rsid w:val="0037567E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229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29E0"/>
    <w:rPr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229E0"/>
    <w:rPr>
      <w:rFonts w:eastAsia="Times New Roman"/>
      <w:kern w:val="2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29E0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229E0"/>
    <w:rPr>
      <w:rFonts w:eastAsia="Times New Roman"/>
      <w:b/>
      <w:bCs/>
      <w:kern w:val="2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229E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E229E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2F753C"/>
    <w:rPr>
      <w:rFonts w:ascii="Calibri" w:eastAsia="Times New Roman" w:hAnsi="Calibri"/>
      <w:sz w:val="22"/>
      <w:lang w:val="en-US" w:eastAsia="en-US" w:bidi="en-US"/>
    </w:rPr>
  </w:style>
  <w:style w:type="character" w:customStyle="1" w:styleId="CharAttribute526">
    <w:name w:val="CharAttribute526"/>
    <w:rsid w:val="00F451D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451D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A64D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A64D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A64DE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970FE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40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40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40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8B1308"/>
    <w:rPr>
      <w:rFonts w:eastAsia="Times New Roman"/>
      <w:b/>
      <w:bCs/>
      <w:sz w:val="36"/>
      <w:szCs w:val="36"/>
    </w:rPr>
  </w:style>
  <w:style w:type="character" w:customStyle="1" w:styleId="a4">
    <w:name w:val="Абзац списка Знак"/>
    <w:link w:val="a3"/>
    <w:uiPriority w:val="99"/>
    <w:qFormat/>
    <w:locked/>
    <w:rsid w:val="00FE494E"/>
    <w:rPr>
      <w:rFonts w:ascii="№Е" w:eastAsia="№Е"/>
      <w:kern w:val="2"/>
    </w:rPr>
  </w:style>
  <w:style w:type="paragraph" w:styleId="af5">
    <w:name w:val="header"/>
    <w:basedOn w:val="a"/>
    <w:link w:val="af6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7D4CCB"/>
    <w:rPr>
      <w:rFonts w:eastAsia="Times New Roman"/>
      <w:kern w:val="2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D4CCB"/>
    <w:rPr>
      <w:rFonts w:eastAsia="Times New Roman"/>
      <w:kern w:val="2"/>
      <w:szCs w:val="24"/>
      <w:lang w:val="en-US" w:eastAsia="ko-KR"/>
    </w:rPr>
  </w:style>
  <w:style w:type="table" w:customStyle="1" w:styleId="DefaultTable">
    <w:name w:val="Default Table"/>
    <w:rsid w:val="008846A0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8846A0"/>
    <w:pPr>
      <w:widowControl w:val="0"/>
      <w:wordWrap w:val="0"/>
      <w:jc w:val="center"/>
    </w:pPr>
    <w:rPr>
      <w:rFonts w:eastAsia="Batang"/>
    </w:rPr>
  </w:style>
  <w:style w:type="character" w:customStyle="1" w:styleId="wmi-callto">
    <w:name w:val="wmi-callto"/>
    <w:basedOn w:val="a0"/>
    <w:rsid w:val="009A480C"/>
  </w:style>
  <w:style w:type="table" w:styleId="af9">
    <w:name w:val="Table Grid"/>
    <w:basedOn w:val="a1"/>
    <w:uiPriority w:val="59"/>
    <w:rsid w:val="0014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AA4C12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character" w:customStyle="1" w:styleId="10">
    <w:name w:val="Заголовок 1 Знак"/>
    <w:basedOn w:val="a0"/>
    <w:link w:val="1"/>
    <w:uiPriority w:val="9"/>
    <w:rsid w:val="00062E72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7ADCA-B5D1-4497-98D7-BACB85E42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20</Pages>
  <Words>6828</Words>
  <Characters>38924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7</cp:revision>
  <cp:lastPrinted>2019-09-24T18:06:00Z</cp:lastPrinted>
  <dcterms:created xsi:type="dcterms:W3CDTF">2020-12-23T08:43:00Z</dcterms:created>
  <dcterms:modified xsi:type="dcterms:W3CDTF">2020-12-25T06:51:00Z</dcterms:modified>
</cp:coreProperties>
</file>